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F7C67" w:rsidRPr="007A4A7B" w:rsidRDefault="00CF7C67" w:rsidP="00904D83">
      <w:pPr>
        <w:pStyle w:val="Prrafodelista2"/>
        <w:shd w:val="clear" w:color="auto" w:fill="FFFFFF"/>
        <w:spacing w:before="100" w:after="100" w:line="300" w:lineRule="atLeast"/>
        <w:jc w:val="center"/>
        <w:rPr>
          <w:rFonts w:asciiTheme="minorHAnsi" w:eastAsia="Times New Roman" w:hAnsiTheme="minorHAnsi" w:cstheme="minorHAnsi"/>
          <w:b/>
          <w:bCs/>
          <w:color w:val="000000" w:themeColor="text1"/>
        </w:rPr>
      </w:pPr>
      <w:r w:rsidRPr="007A4A7B">
        <w:rPr>
          <w:rFonts w:asciiTheme="minorHAnsi" w:eastAsia="Times New Roman" w:hAnsiTheme="minorHAnsi" w:cstheme="minorHAnsi"/>
          <w:b/>
          <w:bCs/>
          <w:color w:val="000000" w:themeColor="text1"/>
        </w:rPr>
        <w:t>DEMANDA DE IMPUGNACION A LA PATERNIDAD</w:t>
      </w:r>
    </w:p>
    <w:p w:rsidR="00CF7C67" w:rsidRPr="007A4A7B" w:rsidRDefault="00CF7C67" w:rsidP="00904D83">
      <w:pPr>
        <w:shd w:val="clear" w:color="auto" w:fill="FFFFFF"/>
        <w:spacing w:after="150" w:line="276" w:lineRule="auto"/>
        <w:jc w:val="both"/>
        <w:rPr>
          <w:rFonts w:eastAsia="Times New Roman" w:cstheme="minorHAnsi"/>
          <w:b/>
          <w:bCs/>
          <w:color w:val="000000" w:themeColor="text1"/>
          <w:sz w:val="22"/>
          <w:szCs w:val="22"/>
        </w:rPr>
      </w:pPr>
    </w:p>
    <w:p w:rsidR="00461564" w:rsidRPr="007A4A7B" w:rsidRDefault="00461564" w:rsidP="00904D83">
      <w:pPr>
        <w:shd w:val="clear" w:color="auto" w:fill="FFFFFF"/>
        <w:spacing w:after="150" w:line="276" w:lineRule="auto"/>
        <w:jc w:val="both"/>
        <w:rPr>
          <w:rFonts w:eastAsia="Times New Roman" w:cstheme="minorHAnsi"/>
          <w:b/>
          <w:bCs/>
          <w:color w:val="000000" w:themeColor="text1"/>
          <w:sz w:val="22"/>
          <w:szCs w:val="22"/>
        </w:rPr>
      </w:pPr>
    </w:p>
    <w:p w:rsidR="00CF7C67" w:rsidRPr="007A4A7B" w:rsidRDefault="00CF7C67" w:rsidP="00904D83">
      <w:pPr>
        <w:shd w:val="clear" w:color="auto" w:fill="FFFFFF"/>
        <w:spacing w:after="150" w:line="276" w:lineRule="auto"/>
        <w:jc w:val="both"/>
        <w:rPr>
          <w:rFonts w:eastAsia="Times New Roman" w:cstheme="minorHAnsi"/>
          <w:b/>
          <w:bCs/>
          <w:color w:val="000000" w:themeColor="text1"/>
          <w:sz w:val="22"/>
          <w:szCs w:val="22"/>
        </w:rPr>
      </w:pPr>
      <w:r w:rsidRPr="007A4A7B">
        <w:rPr>
          <w:rFonts w:eastAsia="Times New Roman" w:cstheme="minorHAnsi"/>
          <w:b/>
          <w:bCs/>
          <w:color w:val="000000" w:themeColor="text1"/>
          <w:sz w:val="22"/>
          <w:szCs w:val="22"/>
        </w:rPr>
        <w:t xml:space="preserve">JUEZ DE </w:t>
      </w:r>
      <w:r w:rsidR="00904D83" w:rsidRPr="007A4A7B">
        <w:rPr>
          <w:rFonts w:eastAsia="Times New Roman" w:cstheme="minorHAnsi"/>
          <w:b/>
          <w:bCs/>
          <w:color w:val="000000" w:themeColor="text1"/>
          <w:sz w:val="22"/>
          <w:szCs w:val="22"/>
        </w:rPr>
        <w:t>FAMILIA…………………………………………. (REPARTO</w:t>
      </w:r>
      <w:r w:rsidR="00461564" w:rsidRPr="007A4A7B">
        <w:rPr>
          <w:rFonts w:eastAsia="Times New Roman" w:cstheme="minorHAnsi"/>
          <w:b/>
          <w:bCs/>
          <w:color w:val="000000" w:themeColor="text1"/>
          <w:sz w:val="22"/>
          <w:szCs w:val="22"/>
        </w:rPr>
        <w:t>)</w:t>
      </w:r>
    </w:p>
    <w:p w:rsidR="00904D83" w:rsidRPr="007A4A7B" w:rsidRDefault="00904D83" w:rsidP="00904D83">
      <w:pPr>
        <w:shd w:val="clear" w:color="auto" w:fill="FFFFFF"/>
        <w:spacing w:after="150" w:line="276" w:lineRule="auto"/>
        <w:jc w:val="both"/>
        <w:rPr>
          <w:rFonts w:eastAsia="Times New Roman" w:cstheme="minorHAnsi"/>
          <w:b/>
          <w:bCs/>
          <w:color w:val="000000" w:themeColor="text1"/>
          <w:sz w:val="22"/>
          <w:szCs w:val="22"/>
        </w:rPr>
      </w:pPr>
      <w:r w:rsidRPr="007A4A7B">
        <w:rPr>
          <w:rFonts w:eastAsia="Times New Roman" w:cstheme="minorHAnsi"/>
          <w:b/>
          <w:bCs/>
          <w:color w:val="000000" w:themeColor="text1"/>
          <w:sz w:val="22"/>
          <w:szCs w:val="22"/>
        </w:rPr>
        <w:t>(Ciudad)</w:t>
      </w:r>
    </w:p>
    <w:p w:rsidR="00CF7C67" w:rsidRPr="007A4A7B" w:rsidRDefault="00CF7C67" w:rsidP="00904D83">
      <w:pPr>
        <w:shd w:val="clear" w:color="auto" w:fill="FFFFFF"/>
        <w:spacing w:after="150" w:line="276" w:lineRule="auto"/>
        <w:jc w:val="both"/>
        <w:rPr>
          <w:rFonts w:eastAsia="Times New Roman" w:cstheme="minorHAnsi"/>
          <w:b/>
          <w:bCs/>
          <w:color w:val="000000" w:themeColor="text1"/>
          <w:sz w:val="22"/>
          <w:szCs w:val="22"/>
        </w:rPr>
      </w:pPr>
      <w:r w:rsidRPr="007A4A7B">
        <w:rPr>
          <w:rFonts w:eastAsia="Times New Roman" w:cstheme="minorHAnsi"/>
          <w:b/>
          <w:bCs/>
          <w:color w:val="000000" w:themeColor="text1"/>
          <w:sz w:val="22"/>
          <w:szCs w:val="22"/>
        </w:rPr>
        <w:t>E.</w:t>
      </w:r>
      <w:r w:rsidR="00904D83" w:rsidRPr="007A4A7B">
        <w:rPr>
          <w:rFonts w:eastAsia="Times New Roman" w:cstheme="minorHAnsi"/>
          <w:b/>
          <w:bCs/>
          <w:color w:val="000000" w:themeColor="text1"/>
          <w:sz w:val="22"/>
          <w:szCs w:val="22"/>
        </w:rPr>
        <w:t>S.</w:t>
      </w:r>
      <w:r w:rsidRPr="007A4A7B">
        <w:rPr>
          <w:rFonts w:eastAsia="Times New Roman" w:cstheme="minorHAnsi"/>
          <w:b/>
          <w:bCs/>
          <w:color w:val="000000" w:themeColor="text1"/>
          <w:sz w:val="22"/>
          <w:szCs w:val="22"/>
        </w:rPr>
        <w:t>D.</w:t>
      </w:r>
    </w:p>
    <w:p w:rsidR="00904D83" w:rsidRPr="007A4A7B" w:rsidRDefault="00904D83" w:rsidP="00904D83">
      <w:pPr>
        <w:shd w:val="clear" w:color="auto" w:fill="FFFFFF"/>
        <w:spacing w:after="150" w:line="276" w:lineRule="auto"/>
        <w:jc w:val="both"/>
        <w:rPr>
          <w:rFonts w:eastAsia="Times New Roman" w:cstheme="minorHAnsi"/>
          <w:b/>
          <w:bCs/>
          <w:color w:val="000000" w:themeColor="text1"/>
          <w:sz w:val="22"/>
          <w:szCs w:val="22"/>
        </w:rPr>
      </w:pPr>
    </w:p>
    <w:p w:rsidR="00461564" w:rsidRPr="007A4A7B" w:rsidRDefault="00461564" w:rsidP="00904D83">
      <w:pPr>
        <w:shd w:val="clear" w:color="auto" w:fill="FFFFFF"/>
        <w:spacing w:after="150" w:line="276" w:lineRule="auto"/>
        <w:jc w:val="both"/>
        <w:rPr>
          <w:rFonts w:eastAsia="Times New Roman" w:cstheme="minorHAnsi"/>
          <w:b/>
          <w:bCs/>
          <w:color w:val="000000" w:themeColor="text1"/>
          <w:sz w:val="22"/>
          <w:szCs w:val="22"/>
        </w:rPr>
      </w:pPr>
    </w:p>
    <w:p w:rsidR="00CF7C67" w:rsidRPr="007A4A7B" w:rsidRDefault="00CF7C67" w:rsidP="00904D83">
      <w:pPr>
        <w:shd w:val="clear" w:color="auto" w:fill="FFFFFF"/>
        <w:spacing w:after="150" w:line="276" w:lineRule="auto"/>
        <w:jc w:val="both"/>
        <w:rPr>
          <w:rFonts w:eastAsia="Times New Roman" w:cstheme="minorHAnsi"/>
          <w:b/>
          <w:bCs/>
          <w:color w:val="000000" w:themeColor="text1"/>
          <w:sz w:val="22"/>
          <w:szCs w:val="22"/>
        </w:rPr>
      </w:pPr>
      <w:r w:rsidRPr="007A4A7B">
        <w:rPr>
          <w:rFonts w:eastAsia="Times New Roman" w:cstheme="minorHAnsi"/>
          <w:b/>
          <w:bCs/>
          <w:color w:val="000000" w:themeColor="text1"/>
          <w:sz w:val="22"/>
          <w:szCs w:val="22"/>
        </w:rPr>
        <w:t xml:space="preserve">REF: DEMANDA DEIMPUGNACION A LA PATERNIDAD. </w:t>
      </w:r>
    </w:p>
    <w:p w:rsidR="00CF7C67" w:rsidRPr="007A4A7B" w:rsidRDefault="00CF7C67" w:rsidP="00904D83">
      <w:pPr>
        <w:shd w:val="clear" w:color="auto" w:fill="FFFFFF"/>
        <w:spacing w:after="150" w:line="276" w:lineRule="auto"/>
        <w:jc w:val="both"/>
        <w:rPr>
          <w:rFonts w:eastAsia="Times New Roman" w:cstheme="minorHAnsi"/>
          <w:b/>
          <w:bCs/>
          <w:color w:val="000000" w:themeColor="text1"/>
          <w:sz w:val="22"/>
          <w:szCs w:val="22"/>
        </w:rPr>
      </w:pPr>
      <w:r w:rsidRPr="007A4A7B">
        <w:rPr>
          <w:rFonts w:eastAsia="Times New Roman" w:cstheme="minorHAnsi"/>
          <w:b/>
          <w:bCs/>
          <w:color w:val="000000" w:themeColor="text1"/>
          <w:sz w:val="22"/>
          <w:szCs w:val="22"/>
        </w:rPr>
        <w:t>DEMANDANTE: …………………………………………………………………..</w:t>
      </w:r>
    </w:p>
    <w:p w:rsidR="00CF7C67" w:rsidRPr="007A4A7B" w:rsidRDefault="00CF7C67" w:rsidP="00904D83">
      <w:pPr>
        <w:shd w:val="clear" w:color="auto" w:fill="FFFFFF"/>
        <w:spacing w:after="150" w:line="276" w:lineRule="auto"/>
        <w:jc w:val="both"/>
        <w:rPr>
          <w:rFonts w:eastAsia="Times New Roman" w:cstheme="minorHAnsi"/>
          <w:b/>
          <w:bCs/>
          <w:color w:val="000000" w:themeColor="text1"/>
          <w:sz w:val="22"/>
          <w:szCs w:val="22"/>
        </w:rPr>
      </w:pPr>
      <w:r w:rsidRPr="007A4A7B">
        <w:rPr>
          <w:rFonts w:eastAsia="Times New Roman" w:cstheme="minorHAnsi"/>
          <w:b/>
          <w:bCs/>
          <w:color w:val="000000" w:themeColor="text1"/>
          <w:sz w:val="22"/>
          <w:szCs w:val="22"/>
        </w:rPr>
        <w:t>DEMANDADO: …………………………………………………………………….</w:t>
      </w:r>
    </w:p>
    <w:p w:rsidR="00CF7C67" w:rsidRPr="007A4A7B" w:rsidRDefault="00CF7C67" w:rsidP="00904D83">
      <w:pPr>
        <w:shd w:val="clear" w:color="auto" w:fill="FFFFFF"/>
        <w:spacing w:after="150" w:line="276" w:lineRule="auto"/>
        <w:jc w:val="both"/>
        <w:rPr>
          <w:rFonts w:eastAsia="Times New Roman" w:cstheme="minorHAnsi"/>
          <w:color w:val="000000" w:themeColor="text1"/>
          <w:sz w:val="22"/>
          <w:szCs w:val="22"/>
        </w:rPr>
      </w:pPr>
      <w:r w:rsidRPr="007A4A7B">
        <w:rPr>
          <w:rFonts w:eastAsia="Times New Roman" w:cstheme="minorHAnsi"/>
          <w:b/>
          <w:bCs/>
          <w:color w:val="000000" w:themeColor="text1"/>
          <w:sz w:val="22"/>
          <w:szCs w:val="22"/>
        </w:rPr>
        <w:t>MENOR: ……………………………………………………………………………</w:t>
      </w:r>
    </w:p>
    <w:p w:rsidR="00CF7C67" w:rsidRPr="007A4A7B" w:rsidRDefault="00CF7C67" w:rsidP="00904D83">
      <w:pPr>
        <w:shd w:val="clear" w:color="auto" w:fill="FFFFFF"/>
        <w:spacing w:after="150" w:line="276" w:lineRule="auto"/>
        <w:jc w:val="both"/>
        <w:rPr>
          <w:rFonts w:eastAsia="Times New Roman" w:cstheme="minorHAnsi"/>
          <w:color w:val="000000" w:themeColor="text1"/>
          <w:sz w:val="22"/>
          <w:szCs w:val="22"/>
        </w:rPr>
      </w:pPr>
      <w:r w:rsidRPr="007A4A7B">
        <w:rPr>
          <w:rFonts w:eastAsia="Times New Roman" w:cstheme="minorHAnsi"/>
          <w:color w:val="000000" w:themeColor="text1"/>
          <w:sz w:val="22"/>
          <w:szCs w:val="22"/>
        </w:rPr>
        <w:t> </w:t>
      </w:r>
    </w:p>
    <w:p w:rsidR="00461564" w:rsidRPr="007A4A7B" w:rsidRDefault="00461564" w:rsidP="00904D83">
      <w:pPr>
        <w:shd w:val="clear" w:color="auto" w:fill="FFFFFF"/>
        <w:spacing w:after="150" w:line="276" w:lineRule="auto"/>
        <w:jc w:val="both"/>
        <w:rPr>
          <w:rFonts w:eastAsia="Times New Roman" w:cstheme="minorHAnsi"/>
          <w:bCs/>
          <w:color w:val="000000" w:themeColor="text1"/>
          <w:sz w:val="22"/>
          <w:szCs w:val="22"/>
        </w:rPr>
      </w:pPr>
    </w:p>
    <w:p w:rsidR="00CF7C67" w:rsidRPr="007A4A7B" w:rsidRDefault="00CF7C67" w:rsidP="00904D83">
      <w:pPr>
        <w:shd w:val="clear" w:color="auto" w:fill="FFFFFF"/>
        <w:spacing w:after="150" w:line="276" w:lineRule="auto"/>
        <w:jc w:val="both"/>
        <w:rPr>
          <w:rFonts w:eastAsia="Times New Roman" w:cstheme="minorHAnsi"/>
          <w:bCs/>
          <w:color w:val="000000" w:themeColor="text1"/>
          <w:sz w:val="22"/>
          <w:szCs w:val="22"/>
        </w:rPr>
      </w:pPr>
      <w:r w:rsidRPr="007A4A7B">
        <w:rPr>
          <w:rFonts w:eastAsia="Times New Roman" w:cstheme="minorHAnsi"/>
          <w:bCs/>
          <w:color w:val="000000" w:themeColor="text1"/>
          <w:sz w:val="22"/>
          <w:szCs w:val="22"/>
        </w:rPr>
        <w:t>Respetado Juez,</w:t>
      </w:r>
    </w:p>
    <w:p w:rsidR="00904D83" w:rsidRPr="007A4A7B" w:rsidRDefault="00904D83" w:rsidP="00904D83">
      <w:pPr>
        <w:shd w:val="clear" w:color="auto" w:fill="FFFFFF"/>
        <w:spacing w:after="150" w:line="276" w:lineRule="auto"/>
        <w:jc w:val="both"/>
        <w:rPr>
          <w:rFonts w:eastAsia="Times New Roman" w:cstheme="minorHAnsi"/>
          <w:bCs/>
          <w:color w:val="000000" w:themeColor="text1"/>
          <w:sz w:val="22"/>
          <w:szCs w:val="22"/>
        </w:rPr>
      </w:pPr>
    </w:p>
    <w:p w:rsidR="00CF7C67" w:rsidRPr="007A4A7B" w:rsidRDefault="00904D83" w:rsidP="00904D83">
      <w:pPr>
        <w:shd w:val="clear" w:color="auto" w:fill="FFFFFF"/>
        <w:spacing w:line="360" w:lineRule="auto"/>
        <w:jc w:val="both"/>
        <w:rPr>
          <w:rFonts w:eastAsia="Times New Roman" w:cstheme="minorHAnsi"/>
          <w:b/>
          <w:bCs/>
          <w:color w:val="000000" w:themeColor="text1"/>
          <w:sz w:val="22"/>
          <w:szCs w:val="22"/>
        </w:rPr>
      </w:pPr>
      <w:r w:rsidRPr="007A4A7B">
        <w:rPr>
          <w:rFonts w:cstheme="minorHAnsi"/>
          <w:b/>
          <w:color w:val="000000" w:themeColor="text1"/>
          <w:sz w:val="22"/>
          <w:szCs w:val="22"/>
        </w:rPr>
        <w:t>DANIEL FELIPE MESA SALGADO</w:t>
      </w:r>
      <w:r w:rsidR="00CF7C67" w:rsidRPr="007A4A7B">
        <w:rPr>
          <w:rFonts w:eastAsia="Times New Roman" w:cstheme="minorHAnsi"/>
          <w:b/>
          <w:bCs/>
          <w:color w:val="000000" w:themeColor="text1"/>
          <w:sz w:val="22"/>
          <w:szCs w:val="22"/>
        </w:rPr>
        <w:t>, </w:t>
      </w:r>
      <w:r w:rsidRPr="007A4A7B">
        <w:rPr>
          <w:rFonts w:cstheme="minorHAnsi"/>
          <w:color w:val="000000" w:themeColor="text1"/>
          <w:sz w:val="22"/>
          <w:szCs w:val="22"/>
        </w:rPr>
        <w:t>mayor de edad, identificado con la cedula de ciudadanía Nº…………………… de …</w:t>
      </w:r>
      <w:proofErr w:type="gramStart"/>
      <w:r w:rsidRPr="007A4A7B">
        <w:rPr>
          <w:rFonts w:cstheme="minorHAnsi"/>
          <w:color w:val="000000" w:themeColor="text1"/>
          <w:sz w:val="22"/>
          <w:szCs w:val="22"/>
        </w:rPr>
        <w:t>..</w:t>
      </w:r>
      <w:proofErr w:type="gramEnd"/>
      <w:r w:rsidRPr="007A4A7B">
        <w:rPr>
          <w:rFonts w:cstheme="minorHAnsi"/>
          <w:color w:val="000000" w:themeColor="text1"/>
          <w:sz w:val="22"/>
          <w:szCs w:val="22"/>
        </w:rPr>
        <w:t xml:space="preserve">………………,  portador  de  la T.P. Nº……….…… del C. S. de la J., domiciliado y residente en esta ciudad, actuando en calidad de apoderado judicial </w:t>
      </w:r>
      <w:r w:rsidR="007A4A7B" w:rsidRPr="007A4A7B">
        <w:rPr>
          <w:rFonts w:cstheme="minorHAnsi"/>
          <w:color w:val="000000" w:themeColor="text1"/>
          <w:sz w:val="22"/>
          <w:szCs w:val="22"/>
        </w:rPr>
        <w:t xml:space="preserve"> conforme </w:t>
      </w:r>
      <w:r w:rsidR="00CF7C67" w:rsidRPr="007A4A7B">
        <w:rPr>
          <w:rFonts w:eastAsia="Times New Roman" w:cstheme="minorHAnsi"/>
          <w:color w:val="000000" w:themeColor="text1"/>
          <w:sz w:val="22"/>
          <w:szCs w:val="22"/>
        </w:rPr>
        <w:t>poder conferido por …………………………………………….., también mayor y vecino de esta ciudad, identificado con  la cédula de ciudadanía Nº…………………. de ………………….., para dar fundamento a la presente demanda, pongo en su conocimiento los siguientes:</w:t>
      </w:r>
    </w:p>
    <w:p w:rsidR="00CF7C67" w:rsidRPr="007A4A7B" w:rsidRDefault="00CF7C67" w:rsidP="00904D83">
      <w:pPr>
        <w:shd w:val="clear" w:color="auto" w:fill="FFFFFF"/>
        <w:spacing w:line="360" w:lineRule="auto"/>
        <w:jc w:val="both"/>
        <w:rPr>
          <w:rFonts w:eastAsia="Times New Roman" w:cstheme="minorHAnsi"/>
          <w:b/>
          <w:bCs/>
          <w:color w:val="000000" w:themeColor="text1"/>
          <w:sz w:val="22"/>
          <w:szCs w:val="22"/>
        </w:rPr>
      </w:pPr>
    </w:p>
    <w:p w:rsidR="00CF7C67" w:rsidRPr="007A4A7B" w:rsidRDefault="00CF7C67" w:rsidP="00904D83">
      <w:pPr>
        <w:shd w:val="clear" w:color="auto" w:fill="FFFFFF"/>
        <w:spacing w:line="360" w:lineRule="auto"/>
        <w:jc w:val="center"/>
        <w:rPr>
          <w:rFonts w:eastAsia="Times New Roman" w:cstheme="minorHAnsi"/>
          <w:color w:val="000000" w:themeColor="text1"/>
          <w:sz w:val="22"/>
          <w:szCs w:val="22"/>
        </w:rPr>
      </w:pPr>
      <w:r w:rsidRPr="007A4A7B">
        <w:rPr>
          <w:rFonts w:eastAsia="Times New Roman" w:cstheme="minorHAnsi"/>
          <w:b/>
          <w:bCs/>
          <w:color w:val="000000" w:themeColor="text1"/>
          <w:sz w:val="22"/>
          <w:szCs w:val="22"/>
        </w:rPr>
        <w:t>HECHOS</w:t>
      </w:r>
    </w:p>
    <w:p w:rsidR="00CF7C67" w:rsidRPr="007A4A7B" w:rsidRDefault="00CF7C67" w:rsidP="00904D83">
      <w:pPr>
        <w:shd w:val="clear" w:color="auto" w:fill="FFFFFF"/>
        <w:spacing w:before="100" w:line="360" w:lineRule="auto"/>
        <w:jc w:val="both"/>
        <w:rPr>
          <w:rFonts w:eastAsia="Times New Roman" w:cstheme="minorHAnsi"/>
          <w:color w:val="000000" w:themeColor="text1"/>
          <w:sz w:val="22"/>
          <w:szCs w:val="22"/>
        </w:rPr>
      </w:pPr>
      <w:r w:rsidRPr="007A4A7B">
        <w:rPr>
          <w:rFonts w:eastAsia="Times New Roman" w:cstheme="minorHAnsi"/>
          <w:color w:val="000000" w:themeColor="text1"/>
          <w:sz w:val="22"/>
          <w:szCs w:val="22"/>
        </w:rPr>
        <w:t xml:space="preserve">1. Mi poderdante, el señor …………………………………………, contrajo matrimonio por los ritos de la Iglesia Católica </w:t>
      </w:r>
      <w:r w:rsidRPr="007A4A7B">
        <w:rPr>
          <w:rFonts w:cstheme="minorHAnsi"/>
          <w:color w:val="000000" w:themeColor="text1"/>
          <w:sz w:val="22"/>
          <w:szCs w:val="22"/>
        </w:rPr>
        <w:t>(o civil, en su caso)</w:t>
      </w:r>
      <w:r w:rsidRPr="007A4A7B">
        <w:rPr>
          <w:rFonts w:eastAsia="Times New Roman" w:cstheme="minorHAnsi"/>
          <w:color w:val="000000" w:themeColor="text1"/>
          <w:sz w:val="22"/>
          <w:szCs w:val="22"/>
        </w:rPr>
        <w:t xml:space="preserve"> con la señora ……………………… …………………………………..,  el día ……………… (     )</w:t>
      </w:r>
      <w:proofErr w:type="gramStart"/>
      <w:r w:rsidRPr="007A4A7B">
        <w:rPr>
          <w:rFonts w:eastAsia="Times New Roman" w:cstheme="minorHAnsi"/>
          <w:color w:val="000000" w:themeColor="text1"/>
          <w:sz w:val="22"/>
          <w:szCs w:val="22"/>
        </w:rPr>
        <w:t>del</w:t>
      </w:r>
      <w:proofErr w:type="gramEnd"/>
      <w:r w:rsidRPr="007A4A7B">
        <w:rPr>
          <w:rFonts w:eastAsia="Times New Roman" w:cstheme="minorHAnsi"/>
          <w:color w:val="000000" w:themeColor="text1"/>
          <w:sz w:val="22"/>
          <w:szCs w:val="22"/>
        </w:rPr>
        <w:t xml:space="preserve"> mes de ……………….</w:t>
      </w:r>
      <w:r w:rsidR="00904D83" w:rsidRPr="007A4A7B">
        <w:rPr>
          <w:rFonts w:eastAsia="Times New Roman" w:cstheme="minorHAnsi"/>
          <w:color w:val="000000" w:themeColor="text1"/>
          <w:sz w:val="22"/>
          <w:szCs w:val="22"/>
        </w:rPr>
        <w:t xml:space="preserve"> </w:t>
      </w:r>
      <w:r w:rsidRPr="007A4A7B">
        <w:rPr>
          <w:rFonts w:eastAsia="Times New Roman" w:cstheme="minorHAnsi"/>
          <w:color w:val="000000" w:themeColor="text1"/>
          <w:sz w:val="22"/>
          <w:szCs w:val="22"/>
        </w:rPr>
        <w:t>Del año 19……..</w:t>
      </w:r>
    </w:p>
    <w:p w:rsidR="00904D83" w:rsidRPr="007A4A7B" w:rsidRDefault="00904D83" w:rsidP="00904D83">
      <w:pPr>
        <w:shd w:val="clear" w:color="auto" w:fill="FFFFFF"/>
        <w:spacing w:before="100" w:line="360" w:lineRule="auto"/>
        <w:jc w:val="both"/>
        <w:rPr>
          <w:rFonts w:eastAsia="Times New Roman" w:cstheme="minorHAnsi"/>
          <w:color w:val="000000" w:themeColor="text1"/>
          <w:sz w:val="22"/>
          <w:szCs w:val="22"/>
        </w:rPr>
      </w:pPr>
    </w:p>
    <w:p w:rsidR="00CF7C67" w:rsidRPr="007A4A7B" w:rsidRDefault="00CF7C67" w:rsidP="00904D83">
      <w:pPr>
        <w:shd w:val="clear" w:color="auto" w:fill="FFFFFF"/>
        <w:spacing w:before="100" w:line="360" w:lineRule="auto"/>
        <w:jc w:val="both"/>
        <w:rPr>
          <w:rFonts w:eastAsia="Times New Roman" w:cstheme="minorHAnsi"/>
          <w:color w:val="000000" w:themeColor="text1"/>
          <w:sz w:val="22"/>
          <w:szCs w:val="22"/>
        </w:rPr>
      </w:pPr>
      <w:r w:rsidRPr="007A4A7B">
        <w:rPr>
          <w:rFonts w:eastAsia="Times New Roman" w:cstheme="minorHAnsi"/>
          <w:color w:val="000000" w:themeColor="text1"/>
          <w:sz w:val="22"/>
          <w:szCs w:val="22"/>
        </w:rPr>
        <w:t xml:space="preserve">2. Mi poderdante y la señora ………………………………………………., hicieron vida conyugal desde la fecha de su matrimonio hasta el año ………….., en que abandonó en forma definitiva el hogar conyugal, residenciándose en la ……………………………….. </w:t>
      </w:r>
      <w:proofErr w:type="gramStart"/>
      <w:r w:rsidRPr="007A4A7B">
        <w:rPr>
          <w:rFonts w:eastAsia="Times New Roman" w:cstheme="minorHAnsi"/>
          <w:color w:val="000000" w:themeColor="text1"/>
          <w:sz w:val="22"/>
          <w:szCs w:val="22"/>
        </w:rPr>
        <w:t>de</w:t>
      </w:r>
      <w:proofErr w:type="gramEnd"/>
      <w:r w:rsidRPr="007A4A7B">
        <w:rPr>
          <w:rFonts w:eastAsia="Times New Roman" w:cstheme="minorHAnsi"/>
          <w:color w:val="000000" w:themeColor="text1"/>
          <w:sz w:val="22"/>
          <w:szCs w:val="22"/>
        </w:rPr>
        <w:t xml:space="preserve"> la ciudad de ………………………………..</w:t>
      </w:r>
    </w:p>
    <w:p w:rsidR="00461564" w:rsidRPr="007A4A7B" w:rsidRDefault="00CF7C67" w:rsidP="00904D83">
      <w:pPr>
        <w:shd w:val="clear" w:color="auto" w:fill="FFFFFF"/>
        <w:spacing w:before="100" w:line="360" w:lineRule="auto"/>
        <w:jc w:val="both"/>
        <w:rPr>
          <w:rFonts w:eastAsia="Times New Roman" w:cstheme="minorHAnsi"/>
          <w:color w:val="000000" w:themeColor="text1"/>
          <w:sz w:val="22"/>
          <w:szCs w:val="22"/>
        </w:rPr>
      </w:pPr>
      <w:r w:rsidRPr="007A4A7B">
        <w:rPr>
          <w:rFonts w:eastAsia="Times New Roman" w:cstheme="minorHAnsi"/>
          <w:color w:val="000000" w:themeColor="text1"/>
          <w:sz w:val="22"/>
          <w:szCs w:val="22"/>
        </w:rPr>
        <w:t>3. Desde  el año ………….., mi poderdante NO ha vuelto a tener relaciones sexuales, ni de amistad con la señora ……………………………………………………</w:t>
      </w:r>
    </w:p>
    <w:p w:rsidR="00CF7C67" w:rsidRPr="007A4A7B" w:rsidRDefault="00CF7C67" w:rsidP="00904D83">
      <w:pPr>
        <w:shd w:val="clear" w:color="auto" w:fill="FFFFFF"/>
        <w:spacing w:before="100" w:line="360" w:lineRule="auto"/>
        <w:jc w:val="both"/>
        <w:rPr>
          <w:rFonts w:eastAsia="Times New Roman" w:cstheme="minorHAnsi"/>
          <w:color w:val="000000" w:themeColor="text1"/>
          <w:sz w:val="22"/>
          <w:szCs w:val="22"/>
        </w:rPr>
      </w:pPr>
      <w:r w:rsidRPr="007A4A7B">
        <w:rPr>
          <w:rFonts w:eastAsia="Times New Roman" w:cstheme="minorHAnsi"/>
          <w:color w:val="000000" w:themeColor="text1"/>
          <w:sz w:val="22"/>
          <w:szCs w:val="22"/>
        </w:rPr>
        <w:t>4. Actualmente mi poderdante reside en la ciudad de ………………. al lado de su familia, y la …………………………………. ha permanecido en forma continua e ininterrumpida en esta ciudad.</w:t>
      </w:r>
    </w:p>
    <w:p w:rsidR="00461564" w:rsidRPr="007A4A7B" w:rsidRDefault="00461564" w:rsidP="00904D83">
      <w:pPr>
        <w:shd w:val="clear" w:color="auto" w:fill="FFFFFF"/>
        <w:spacing w:before="100" w:line="360" w:lineRule="auto"/>
        <w:jc w:val="both"/>
        <w:rPr>
          <w:rFonts w:eastAsia="Times New Roman" w:cstheme="minorHAnsi"/>
          <w:color w:val="000000" w:themeColor="text1"/>
          <w:sz w:val="22"/>
          <w:szCs w:val="22"/>
        </w:rPr>
      </w:pPr>
    </w:p>
    <w:p w:rsidR="00CF7C67" w:rsidRPr="007A4A7B" w:rsidRDefault="00CF7C67" w:rsidP="00904D83">
      <w:pPr>
        <w:shd w:val="clear" w:color="auto" w:fill="FFFFFF"/>
        <w:spacing w:before="100" w:line="360" w:lineRule="auto"/>
        <w:jc w:val="both"/>
        <w:rPr>
          <w:rFonts w:eastAsia="Times New Roman" w:cstheme="minorHAnsi"/>
          <w:color w:val="000000" w:themeColor="text1"/>
          <w:sz w:val="22"/>
          <w:szCs w:val="22"/>
        </w:rPr>
      </w:pPr>
      <w:r w:rsidRPr="007A4A7B">
        <w:rPr>
          <w:rFonts w:eastAsia="Times New Roman" w:cstheme="minorHAnsi"/>
          <w:color w:val="000000" w:themeColor="text1"/>
          <w:sz w:val="22"/>
          <w:szCs w:val="22"/>
        </w:rPr>
        <w:t>5. Como fruto de las relaciones sexuales estables que han existido entre ellos nació un niño de Nombre ……………………………………………………………….</w:t>
      </w:r>
    </w:p>
    <w:p w:rsidR="00461564" w:rsidRPr="007A4A7B" w:rsidRDefault="00461564" w:rsidP="00904D83">
      <w:pPr>
        <w:shd w:val="clear" w:color="auto" w:fill="FFFFFF"/>
        <w:spacing w:before="100" w:line="360" w:lineRule="auto"/>
        <w:jc w:val="both"/>
        <w:rPr>
          <w:rFonts w:eastAsia="Times New Roman" w:cstheme="minorHAnsi"/>
          <w:color w:val="000000" w:themeColor="text1"/>
          <w:sz w:val="22"/>
          <w:szCs w:val="22"/>
        </w:rPr>
      </w:pPr>
    </w:p>
    <w:p w:rsidR="00CF7C67" w:rsidRPr="007A4A7B" w:rsidRDefault="00CF7C67" w:rsidP="00904D83">
      <w:pPr>
        <w:shd w:val="clear" w:color="auto" w:fill="FFFFFF"/>
        <w:spacing w:before="100" w:line="360" w:lineRule="auto"/>
        <w:jc w:val="both"/>
        <w:rPr>
          <w:rFonts w:eastAsia="Times New Roman" w:cstheme="minorHAnsi"/>
          <w:color w:val="000000" w:themeColor="text1"/>
          <w:sz w:val="22"/>
          <w:szCs w:val="22"/>
        </w:rPr>
      </w:pPr>
      <w:r w:rsidRPr="007A4A7B">
        <w:rPr>
          <w:rFonts w:eastAsia="Times New Roman" w:cstheme="minorHAnsi"/>
          <w:color w:val="000000" w:themeColor="text1"/>
          <w:sz w:val="22"/>
          <w:szCs w:val="22"/>
        </w:rPr>
        <w:t>6. El menor hijo de la señora …………………………………………………….., como claramente se desprende de los hechos anteriormente relacionados nació, mucho tiempo después del décimo mes siguiente a la fecha en que dicha señora se separó de hecho de su legítimo esposo, abandonando definitivamente su hogar.</w:t>
      </w:r>
    </w:p>
    <w:p w:rsidR="00461564" w:rsidRPr="007A4A7B" w:rsidRDefault="00461564" w:rsidP="00904D83">
      <w:pPr>
        <w:shd w:val="clear" w:color="auto" w:fill="FFFFFF"/>
        <w:spacing w:before="100" w:line="360" w:lineRule="auto"/>
        <w:jc w:val="both"/>
        <w:rPr>
          <w:rFonts w:eastAsia="Times New Roman" w:cstheme="minorHAnsi"/>
          <w:color w:val="000000" w:themeColor="text1"/>
          <w:sz w:val="22"/>
          <w:szCs w:val="22"/>
        </w:rPr>
      </w:pPr>
    </w:p>
    <w:p w:rsidR="00CF7C67" w:rsidRPr="007A4A7B" w:rsidRDefault="00CF7C67" w:rsidP="00904D83">
      <w:pPr>
        <w:shd w:val="clear" w:color="auto" w:fill="FFFFFF"/>
        <w:spacing w:before="100" w:line="360" w:lineRule="auto"/>
        <w:jc w:val="both"/>
        <w:rPr>
          <w:rFonts w:eastAsia="Times New Roman" w:cstheme="minorHAnsi"/>
          <w:color w:val="000000" w:themeColor="text1"/>
          <w:sz w:val="22"/>
          <w:szCs w:val="22"/>
        </w:rPr>
      </w:pPr>
      <w:r w:rsidRPr="007A4A7B">
        <w:rPr>
          <w:rFonts w:eastAsia="Times New Roman" w:cstheme="minorHAnsi"/>
          <w:color w:val="000000" w:themeColor="text1"/>
          <w:sz w:val="22"/>
          <w:szCs w:val="22"/>
        </w:rPr>
        <w:t>7. El mencionado hijo de la señora ……………………………………………….., nacido mucho tiempo después de la fecha en que la madre abandonó definitivamente el hogar, NO es hijo de mi poderdante, ni éste lo reconoce como tal.</w:t>
      </w:r>
    </w:p>
    <w:p w:rsidR="00461564" w:rsidRPr="007A4A7B" w:rsidRDefault="00461564" w:rsidP="00904D83">
      <w:pPr>
        <w:shd w:val="clear" w:color="auto" w:fill="FFFFFF"/>
        <w:spacing w:before="100" w:line="360" w:lineRule="auto"/>
        <w:jc w:val="both"/>
        <w:rPr>
          <w:rFonts w:eastAsia="Times New Roman" w:cstheme="minorHAnsi"/>
          <w:color w:val="000000" w:themeColor="text1"/>
          <w:sz w:val="22"/>
          <w:szCs w:val="22"/>
        </w:rPr>
      </w:pPr>
    </w:p>
    <w:p w:rsidR="00CF7C67" w:rsidRPr="007A4A7B" w:rsidRDefault="00CF7C67" w:rsidP="00904D83">
      <w:pPr>
        <w:shd w:val="clear" w:color="auto" w:fill="FFFFFF"/>
        <w:spacing w:line="360" w:lineRule="auto"/>
        <w:jc w:val="both"/>
        <w:rPr>
          <w:rFonts w:eastAsia="Times New Roman" w:cstheme="minorHAnsi"/>
          <w:color w:val="000000" w:themeColor="text1"/>
          <w:sz w:val="22"/>
          <w:szCs w:val="22"/>
        </w:rPr>
      </w:pPr>
      <w:r w:rsidRPr="007A4A7B">
        <w:rPr>
          <w:rFonts w:eastAsia="Times New Roman" w:cstheme="minorHAnsi"/>
          <w:color w:val="000000" w:themeColor="text1"/>
          <w:sz w:val="22"/>
          <w:szCs w:val="22"/>
        </w:rPr>
        <w:t>De acuerdo a los anteriores hechos, formulo ante usted, la siguiente:</w:t>
      </w:r>
    </w:p>
    <w:p w:rsidR="00CF7C67" w:rsidRPr="007A4A7B" w:rsidRDefault="00CF7C67" w:rsidP="00904D83">
      <w:pPr>
        <w:shd w:val="clear" w:color="auto" w:fill="FFFFFF"/>
        <w:spacing w:line="360" w:lineRule="auto"/>
        <w:jc w:val="both"/>
        <w:rPr>
          <w:rFonts w:eastAsia="Times New Roman" w:cstheme="minorHAnsi"/>
          <w:color w:val="000000" w:themeColor="text1"/>
          <w:sz w:val="22"/>
          <w:szCs w:val="22"/>
        </w:rPr>
      </w:pPr>
    </w:p>
    <w:p w:rsidR="00CF7C67" w:rsidRPr="007A4A7B" w:rsidRDefault="00CF7C67" w:rsidP="00461564">
      <w:pPr>
        <w:shd w:val="clear" w:color="auto" w:fill="FFFFFF"/>
        <w:spacing w:line="360" w:lineRule="auto"/>
        <w:jc w:val="center"/>
        <w:rPr>
          <w:rFonts w:eastAsia="Times New Roman" w:cstheme="minorHAnsi"/>
          <w:color w:val="000000" w:themeColor="text1"/>
          <w:sz w:val="22"/>
          <w:szCs w:val="22"/>
        </w:rPr>
      </w:pPr>
      <w:r w:rsidRPr="007A4A7B">
        <w:rPr>
          <w:rFonts w:eastAsia="Times New Roman" w:cstheme="minorHAnsi"/>
          <w:b/>
          <w:bCs/>
          <w:color w:val="000000" w:themeColor="text1"/>
          <w:sz w:val="22"/>
          <w:szCs w:val="22"/>
        </w:rPr>
        <w:t>DEMANDA</w:t>
      </w:r>
    </w:p>
    <w:p w:rsidR="00CF7C67" w:rsidRPr="007A4A7B" w:rsidRDefault="00CF7C67" w:rsidP="00904D83">
      <w:pPr>
        <w:shd w:val="clear" w:color="auto" w:fill="FFFFFF"/>
        <w:spacing w:before="100" w:line="360" w:lineRule="auto"/>
        <w:jc w:val="both"/>
        <w:rPr>
          <w:rFonts w:eastAsia="Times New Roman" w:cstheme="minorHAnsi"/>
          <w:color w:val="000000" w:themeColor="text1"/>
          <w:sz w:val="22"/>
          <w:szCs w:val="22"/>
        </w:rPr>
      </w:pPr>
      <w:r w:rsidRPr="007A4A7B">
        <w:rPr>
          <w:rFonts w:eastAsia="Times New Roman" w:cstheme="minorHAnsi"/>
          <w:color w:val="000000" w:themeColor="text1"/>
          <w:sz w:val="22"/>
          <w:szCs w:val="22"/>
        </w:rPr>
        <w:t>1. Se le designe curador ad liten al menor, por NO poder ser éste representado por su madre por tratarse de un proceso de impugnación de paternidad legítima de conformidad con el artículo 45 del Código de Procedimiento Civil y demás Normas concordantes o complementarias</w:t>
      </w:r>
    </w:p>
    <w:p w:rsidR="00CF7C67" w:rsidRPr="007A4A7B" w:rsidRDefault="00CF7C67" w:rsidP="00904D83">
      <w:pPr>
        <w:shd w:val="clear" w:color="auto" w:fill="FFFFFF"/>
        <w:spacing w:before="100" w:line="360" w:lineRule="auto"/>
        <w:jc w:val="both"/>
        <w:rPr>
          <w:rFonts w:eastAsia="Times New Roman" w:cstheme="minorHAnsi"/>
          <w:color w:val="000000" w:themeColor="text1"/>
          <w:sz w:val="22"/>
          <w:szCs w:val="22"/>
        </w:rPr>
      </w:pPr>
      <w:r w:rsidRPr="007A4A7B">
        <w:rPr>
          <w:rFonts w:eastAsia="Times New Roman" w:cstheme="minorHAnsi"/>
          <w:color w:val="000000" w:themeColor="text1"/>
          <w:sz w:val="22"/>
          <w:szCs w:val="22"/>
        </w:rPr>
        <w:t xml:space="preserve">2. Que mediante sentencia se declara que el </w:t>
      </w:r>
      <w:r w:rsidR="00461564" w:rsidRPr="007A4A7B">
        <w:rPr>
          <w:rFonts w:eastAsia="Times New Roman" w:cstheme="minorHAnsi"/>
          <w:color w:val="000000" w:themeColor="text1"/>
          <w:sz w:val="22"/>
          <w:szCs w:val="22"/>
        </w:rPr>
        <w:t>hijo…</w:t>
      </w:r>
      <w:r w:rsidRPr="007A4A7B">
        <w:rPr>
          <w:rFonts w:eastAsia="Times New Roman" w:cstheme="minorHAnsi"/>
          <w:color w:val="000000" w:themeColor="text1"/>
          <w:sz w:val="22"/>
          <w:szCs w:val="22"/>
        </w:rPr>
        <w:t xml:space="preserve">……………………………………….. concebido por la señora …………………………………………………..., nacido en esta ciudad  el día …………………. (    ) </w:t>
      </w:r>
      <w:r w:rsidR="00461564" w:rsidRPr="007A4A7B">
        <w:rPr>
          <w:rFonts w:eastAsia="Times New Roman" w:cstheme="minorHAnsi"/>
          <w:color w:val="000000" w:themeColor="text1"/>
          <w:sz w:val="22"/>
          <w:szCs w:val="22"/>
        </w:rPr>
        <w:t>Del</w:t>
      </w:r>
      <w:r w:rsidRPr="007A4A7B">
        <w:rPr>
          <w:rFonts w:eastAsia="Times New Roman" w:cstheme="minorHAnsi"/>
          <w:color w:val="000000" w:themeColor="text1"/>
          <w:sz w:val="22"/>
          <w:szCs w:val="22"/>
        </w:rPr>
        <w:t xml:space="preserve"> mes </w:t>
      </w:r>
      <w:proofErr w:type="gramStart"/>
      <w:r w:rsidRPr="007A4A7B">
        <w:rPr>
          <w:rFonts w:eastAsia="Times New Roman" w:cstheme="minorHAnsi"/>
          <w:color w:val="000000" w:themeColor="text1"/>
          <w:sz w:val="22"/>
          <w:szCs w:val="22"/>
        </w:rPr>
        <w:t>de …</w:t>
      </w:r>
      <w:proofErr w:type="gramEnd"/>
      <w:r w:rsidRPr="007A4A7B">
        <w:rPr>
          <w:rFonts w:eastAsia="Times New Roman" w:cstheme="minorHAnsi"/>
          <w:color w:val="000000" w:themeColor="text1"/>
          <w:sz w:val="22"/>
          <w:szCs w:val="22"/>
        </w:rPr>
        <w:t xml:space="preserve">………………... del año 19……. y debidamente inscrito en el registro civil de nacimiento, NO es hijo del señor. </w:t>
      </w:r>
    </w:p>
    <w:p w:rsidR="00CF7C67" w:rsidRPr="007A4A7B" w:rsidRDefault="00CF7C67" w:rsidP="00904D83">
      <w:pPr>
        <w:shd w:val="clear" w:color="auto" w:fill="FFFFFF"/>
        <w:spacing w:before="100" w:line="360" w:lineRule="auto"/>
        <w:jc w:val="both"/>
        <w:rPr>
          <w:rFonts w:eastAsia="Times New Roman" w:cstheme="minorHAnsi"/>
          <w:color w:val="000000" w:themeColor="text1"/>
          <w:sz w:val="22"/>
          <w:szCs w:val="22"/>
        </w:rPr>
      </w:pPr>
      <w:r w:rsidRPr="007A4A7B">
        <w:rPr>
          <w:rFonts w:eastAsia="Times New Roman" w:cstheme="minorHAnsi"/>
          <w:color w:val="000000" w:themeColor="text1"/>
          <w:sz w:val="22"/>
          <w:szCs w:val="22"/>
        </w:rPr>
        <w:t xml:space="preserve">3. Que una vez ejecutoriada la sentencia en que se declare que el </w:t>
      </w:r>
      <w:proofErr w:type="gramStart"/>
      <w:r w:rsidRPr="007A4A7B">
        <w:rPr>
          <w:rFonts w:eastAsia="Times New Roman" w:cstheme="minorHAnsi"/>
          <w:color w:val="000000" w:themeColor="text1"/>
          <w:sz w:val="22"/>
          <w:szCs w:val="22"/>
        </w:rPr>
        <w:t>menor …</w:t>
      </w:r>
      <w:proofErr w:type="gramEnd"/>
      <w:r w:rsidRPr="007A4A7B">
        <w:rPr>
          <w:rFonts w:eastAsia="Times New Roman" w:cstheme="minorHAnsi"/>
          <w:color w:val="000000" w:themeColor="text1"/>
          <w:sz w:val="22"/>
          <w:szCs w:val="22"/>
        </w:rPr>
        <w:t>………...…….. …………………………………….., NO es hijo legítimo del señor ……………………. ……………………………………, se ordene su inscripción en el registro civil de nacimiento del menor y cura párroco para los efectos a que haya lugar.</w:t>
      </w:r>
    </w:p>
    <w:p w:rsidR="00CF7C67" w:rsidRPr="007A4A7B" w:rsidRDefault="00CF7C67" w:rsidP="00904D83">
      <w:pPr>
        <w:shd w:val="clear" w:color="auto" w:fill="FFFFFF"/>
        <w:spacing w:line="360" w:lineRule="auto"/>
        <w:jc w:val="both"/>
        <w:rPr>
          <w:rFonts w:eastAsia="Times New Roman" w:cstheme="minorHAnsi"/>
          <w:b/>
          <w:bCs/>
          <w:color w:val="000000" w:themeColor="text1"/>
          <w:sz w:val="22"/>
          <w:szCs w:val="22"/>
        </w:rPr>
      </w:pPr>
      <w:r w:rsidRPr="007A4A7B">
        <w:rPr>
          <w:rFonts w:eastAsia="Times New Roman" w:cstheme="minorHAnsi"/>
          <w:color w:val="000000" w:themeColor="text1"/>
          <w:sz w:val="22"/>
          <w:szCs w:val="22"/>
        </w:rPr>
        <w:t> </w:t>
      </w:r>
    </w:p>
    <w:p w:rsidR="00CF7C67" w:rsidRPr="007A4A7B" w:rsidRDefault="00CF7C67" w:rsidP="00461564">
      <w:pPr>
        <w:shd w:val="clear" w:color="auto" w:fill="FFFFFF"/>
        <w:spacing w:line="360" w:lineRule="auto"/>
        <w:jc w:val="center"/>
        <w:rPr>
          <w:rFonts w:eastAsia="Times New Roman" w:cstheme="minorHAnsi"/>
          <w:color w:val="000000" w:themeColor="text1"/>
          <w:sz w:val="22"/>
          <w:szCs w:val="22"/>
        </w:rPr>
      </w:pPr>
      <w:r w:rsidRPr="007A4A7B">
        <w:rPr>
          <w:rFonts w:eastAsia="Times New Roman" w:cstheme="minorHAnsi"/>
          <w:b/>
          <w:bCs/>
          <w:color w:val="000000" w:themeColor="text1"/>
          <w:sz w:val="22"/>
          <w:szCs w:val="22"/>
        </w:rPr>
        <w:t>FUNDAMENTOS DE DERECHO</w:t>
      </w:r>
    </w:p>
    <w:p w:rsidR="00CF7C67" w:rsidRPr="007A4A7B" w:rsidRDefault="00CF7C67" w:rsidP="00904D83">
      <w:pPr>
        <w:shd w:val="clear" w:color="auto" w:fill="FFFFFF"/>
        <w:spacing w:line="360" w:lineRule="auto"/>
        <w:jc w:val="both"/>
        <w:rPr>
          <w:rFonts w:eastAsia="Times New Roman" w:cstheme="minorHAnsi"/>
          <w:b/>
          <w:bCs/>
          <w:color w:val="000000" w:themeColor="text1"/>
          <w:sz w:val="22"/>
          <w:szCs w:val="22"/>
        </w:rPr>
      </w:pPr>
      <w:r w:rsidRPr="007A4A7B">
        <w:rPr>
          <w:rFonts w:eastAsia="Times New Roman" w:cstheme="minorHAnsi"/>
          <w:color w:val="000000" w:themeColor="text1"/>
          <w:sz w:val="22"/>
          <w:szCs w:val="22"/>
        </w:rPr>
        <w:t>Título XXI, capítulo  I del Libro III del Código de Procedimiento Civil, de acuerdo a lo modificado por la Ley 1395 de 2010.</w:t>
      </w:r>
    </w:p>
    <w:p w:rsidR="00CF7C67" w:rsidRPr="007A4A7B" w:rsidRDefault="00CF7C67" w:rsidP="00904D83">
      <w:pPr>
        <w:shd w:val="clear" w:color="auto" w:fill="FFFFFF"/>
        <w:spacing w:line="360" w:lineRule="auto"/>
        <w:jc w:val="both"/>
        <w:rPr>
          <w:rFonts w:eastAsia="Times New Roman" w:cstheme="minorHAnsi"/>
          <w:b/>
          <w:bCs/>
          <w:color w:val="000000" w:themeColor="text1"/>
          <w:sz w:val="22"/>
          <w:szCs w:val="22"/>
        </w:rPr>
      </w:pPr>
    </w:p>
    <w:p w:rsidR="00CF7C67" w:rsidRPr="007A4A7B" w:rsidRDefault="00CF7C67" w:rsidP="00461564">
      <w:pPr>
        <w:shd w:val="clear" w:color="auto" w:fill="FFFFFF"/>
        <w:spacing w:line="360" w:lineRule="auto"/>
        <w:jc w:val="center"/>
        <w:rPr>
          <w:rFonts w:eastAsia="Times New Roman" w:cstheme="minorHAnsi"/>
          <w:color w:val="000000" w:themeColor="text1"/>
          <w:sz w:val="22"/>
          <w:szCs w:val="22"/>
        </w:rPr>
      </w:pPr>
      <w:r w:rsidRPr="007A4A7B">
        <w:rPr>
          <w:rFonts w:eastAsia="Times New Roman" w:cstheme="minorHAnsi"/>
          <w:b/>
          <w:bCs/>
          <w:color w:val="000000" w:themeColor="text1"/>
          <w:sz w:val="22"/>
          <w:szCs w:val="22"/>
        </w:rPr>
        <w:t>COMPETENCIA</w:t>
      </w:r>
    </w:p>
    <w:p w:rsidR="00CF7C67" w:rsidRPr="007A4A7B" w:rsidRDefault="00CF7C67" w:rsidP="00904D83">
      <w:pPr>
        <w:shd w:val="clear" w:color="auto" w:fill="FFFFFF"/>
        <w:spacing w:line="360" w:lineRule="auto"/>
        <w:jc w:val="both"/>
        <w:rPr>
          <w:rFonts w:eastAsia="Times New Roman" w:cstheme="minorHAnsi"/>
          <w:color w:val="000000" w:themeColor="text1"/>
          <w:sz w:val="22"/>
          <w:szCs w:val="22"/>
        </w:rPr>
      </w:pPr>
      <w:r w:rsidRPr="007A4A7B">
        <w:rPr>
          <w:rFonts w:eastAsia="Times New Roman" w:cstheme="minorHAnsi"/>
          <w:color w:val="000000" w:themeColor="text1"/>
          <w:sz w:val="22"/>
          <w:szCs w:val="22"/>
        </w:rPr>
        <w:t>Por la naturaleza del proceso y el domicilio de los demandados, es usted, señor juez, el funcionario competente para conocer del asunto, de acuerdo a lo dispuesto en el artículo</w:t>
      </w:r>
    </w:p>
    <w:p w:rsidR="00CF7C67" w:rsidRPr="007A4A7B" w:rsidRDefault="00CF7C67" w:rsidP="00904D83">
      <w:pPr>
        <w:shd w:val="clear" w:color="auto" w:fill="FFFFFF"/>
        <w:spacing w:line="360" w:lineRule="auto"/>
        <w:jc w:val="both"/>
        <w:rPr>
          <w:rFonts w:eastAsia="Times New Roman" w:cstheme="minorHAnsi"/>
          <w:color w:val="000000" w:themeColor="text1"/>
          <w:sz w:val="22"/>
          <w:szCs w:val="22"/>
        </w:rPr>
      </w:pPr>
      <w:r w:rsidRPr="007A4A7B">
        <w:rPr>
          <w:rFonts w:eastAsia="Times New Roman" w:cstheme="minorHAnsi"/>
          <w:color w:val="000000" w:themeColor="text1"/>
          <w:sz w:val="22"/>
          <w:szCs w:val="22"/>
        </w:rPr>
        <w:t>5º del Decreto 2272 de 1989.</w:t>
      </w:r>
    </w:p>
    <w:p w:rsidR="00CF7C67" w:rsidRPr="007A4A7B" w:rsidRDefault="00CF7C67" w:rsidP="00904D83">
      <w:pPr>
        <w:shd w:val="clear" w:color="auto" w:fill="FFFFFF"/>
        <w:spacing w:line="360" w:lineRule="auto"/>
        <w:jc w:val="both"/>
        <w:rPr>
          <w:rFonts w:eastAsia="Times New Roman" w:cstheme="minorHAnsi"/>
          <w:color w:val="000000" w:themeColor="text1"/>
          <w:sz w:val="22"/>
          <w:szCs w:val="22"/>
        </w:rPr>
      </w:pPr>
    </w:p>
    <w:p w:rsidR="00CF7C67" w:rsidRPr="007A4A7B" w:rsidRDefault="00CF7C67" w:rsidP="00461564">
      <w:pPr>
        <w:shd w:val="clear" w:color="auto" w:fill="FFFFFF"/>
        <w:spacing w:line="360" w:lineRule="auto"/>
        <w:jc w:val="center"/>
        <w:rPr>
          <w:rFonts w:eastAsia="Times New Roman" w:cstheme="minorHAnsi"/>
          <w:color w:val="000000" w:themeColor="text1"/>
          <w:sz w:val="22"/>
          <w:szCs w:val="22"/>
        </w:rPr>
      </w:pPr>
      <w:r w:rsidRPr="007A4A7B">
        <w:rPr>
          <w:rFonts w:eastAsia="Times New Roman" w:cstheme="minorHAnsi"/>
          <w:b/>
          <w:bCs/>
          <w:color w:val="000000" w:themeColor="text1"/>
          <w:sz w:val="22"/>
          <w:szCs w:val="22"/>
        </w:rPr>
        <w:t>PROCEDIMIENTO</w:t>
      </w:r>
    </w:p>
    <w:p w:rsidR="00CF7C67" w:rsidRPr="007A4A7B" w:rsidRDefault="00CF7C67" w:rsidP="00904D83">
      <w:pPr>
        <w:shd w:val="clear" w:color="auto" w:fill="FFFFFF"/>
        <w:spacing w:line="360" w:lineRule="auto"/>
        <w:jc w:val="both"/>
        <w:rPr>
          <w:rFonts w:eastAsia="Times New Roman" w:cstheme="minorHAnsi"/>
          <w:color w:val="000000" w:themeColor="text1"/>
          <w:sz w:val="22"/>
          <w:szCs w:val="22"/>
        </w:rPr>
      </w:pPr>
      <w:r w:rsidRPr="007A4A7B">
        <w:rPr>
          <w:rFonts w:eastAsia="Times New Roman" w:cstheme="minorHAnsi"/>
          <w:color w:val="000000" w:themeColor="text1"/>
          <w:sz w:val="22"/>
          <w:szCs w:val="22"/>
        </w:rPr>
        <w:t>El proceso que debe seguirse es el Declarativo, regulado por el Título XXI, capítulo I del</w:t>
      </w:r>
    </w:p>
    <w:p w:rsidR="00CF7C67" w:rsidRPr="007A4A7B" w:rsidRDefault="00CF7C67" w:rsidP="00904D83">
      <w:pPr>
        <w:shd w:val="clear" w:color="auto" w:fill="FFFFFF"/>
        <w:spacing w:line="360" w:lineRule="auto"/>
        <w:jc w:val="both"/>
        <w:rPr>
          <w:rFonts w:eastAsia="Times New Roman" w:cstheme="minorHAnsi"/>
          <w:color w:val="000000" w:themeColor="text1"/>
          <w:sz w:val="22"/>
          <w:szCs w:val="22"/>
        </w:rPr>
      </w:pPr>
      <w:r w:rsidRPr="007A4A7B">
        <w:rPr>
          <w:rFonts w:eastAsia="Times New Roman" w:cstheme="minorHAnsi"/>
          <w:color w:val="000000" w:themeColor="text1"/>
          <w:sz w:val="22"/>
          <w:szCs w:val="22"/>
        </w:rPr>
        <w:t>Libro III del Código de Procedimiento Civil, de acuerdo a lo modificado por la Ley 1395 de 2010</w:t>
      </w:r>
    </w:p>
    <w:p w:rsidR="00461564" w:rsidRPr="007A4A7B" w:rsidRDefault="00461564" w:rsidP="00904D83">
      <w:pPr>
        <w:shd w:val="clear" w:color="auto" w:fill="FFFFFF"/>
        <w:spacing w:line="360" w:lineRule="auto"/>
        <w:jc w:val="both"/>
        <w:rPr>
          <w:rFonts w:eastAsia="Times New Roman" w:cstheme="minorHAnsi"/>
          <w:color w:val="000000" w:themeColor="text1"/>
          <w:sz w:val="22"/>
          <w:szCs w:val="22"/>
        </w:rPr>
      </w:pPr>
    </w:p>
    <w:p w:rsidR="00CF7C67" w:rsidRPr="007A4A7B" w:rsidRDefault="00CF7C67" w:rsidP="00461564">
      <w:pPr>
        <w:shd w:val="clear" w:color="auto" w:fill="FFFFFF"/>
        <w:spacing w:line="360" w:lineRule="auto"/>
        <w:jc w:val="center"/>
        <w:rPr>
          <w:rFonts w:eastAsia="Times New Roman" w:cstheme="minorHAnsi"/>
          <w:b/>
          <w:bCs/>
          <w:color w:val="000000" w:themeColor="text1"/>
          <w:sz w:val="22"/>
          <w:szCs w:val="22"/>
        </w:rPr>
      </w:pPr>
      <w:r w:rsidRPr="007A4A7B">
        <w:rPr>
          <w:rFonts w:eastAsia="Times New Roman" w:cstheme="minorHAnsi"/>
          <w:b/>
          <w:bCs/>
          <w:color w:val="000000" w:themeColor="text1"/>
          <w:sz w:val="22"/>
          <w:szCs w:val="22"/>
        </w:rPr>
        <w:t>MEDIOS DE PRUEBA</w:t>
      </w:r>
    </w:p>
    <w:p w:rsidR="00461564" w:rsidRPr="007A4A7B" w:rsidRDefault="00461564" w:rsidP="00461564">
      <w:pPr>
        <w:shd w:val="clear" w:color="auto" w:fill="FFFFFF"/>
        <w:spacing w:line="360" w:lineRule="auto"/>
        <w:jc w:val="center"/>
        <w:rPr>
          <w:rFonts w:eastAsia="Times New Roman" w:cstheme="minorHAnsi"/>
          <w:color w:val="000000" w:themeColor="text1"/>
          <w:sz w:val="22"/>
          <w:szCs w:val="22"/>
        </w:rPr>
      </w:pPr>
    </w:p>
    <w:p w:rsidR="00CF7C67" w:rsidRPr="007A4A7B" w:rsidRDefault="00CF7C67" w:rsidP="00904D83">
      <w:pPr>
        <w:shd w:val="clear" w:color="auto" w:fill="FFFFFF"/>
        <w:spacing w:line="360" w:lineRule="auto"/>
        <w:jc w:val="both"/>
        <w:rPr>
          <w:rFonts w:eastAsia="Times New Roman" w:cstheme="minorHAnsi"/>
          <w:color w:val="000000" w:themeColor="text1"/>
          <w:sz w:val="22"/>
          <w:szCs w:val="22"/>
        </w:rPr>
      </w:pPr>
      <w:r w:rsidRPr="007A4A7B">
        <w:rPr>
          <w:rFonts w:eastAsia="Times New Roman" w:cstheme="minorHAnsi"/>
          <w:color w:val="000000" w:themeColor="text1"/>
          <w:sz w:val="22"/>
          <w:szCs w:val="22"/>
        </w:rPr>
        <w:t>Solicito se tengan como medios de prueba, los siguientes:</w:t>
      </w:r>
    </w:p>
    <w:p w:rsidR="00CF7C67" w:rsidRPr="007A4A7B" w:rsidRDefault="00CF7C67" w:rsidP="00904D83">
      <w:pPr>
        <w:shd w:val="clear" w:color="auto" w:fill="FFFFFF"/>
        <w:spacing w:line="360" w:lineRule="auto"/>
        <w:jc w:val="both"/>
        <w:rPr>
          <w:rFonts w:eastAsia="Times New Roman" w:cstheme="minorHAnsi"/>
          <w:b/>
          <w:bCs/>
          <w:color w:val="000000" w:themeColor="text1"/>
          <w:sz w:val="22"/>
          <w:szCs w:val="22"/>
        </w:rPr>
      </w:pPr>
      <w:r w:rsidRPr="007A4A7B">
        <w:rPr>
          <w:rFonts w:eastAsia="Times New Roman" w:cstheme="minorHAnsi"/>
          <w:color w:val="000000" w:themeColor="text1"/>
          <w:sz w:val="22"/>
          <w:szCs w:val="22"/>
        </w:rPr>
        <w:lastRenderedPageBreak/>
        <w:t> </w:t>
      </w:r>
    </w:p>
    <w:p w:rsidR="00CF7C67" w:rsidRPr="007A4A7B" w:rsidRDefault="00461564" w:rsidP="00904D83">
      <w:pPr>
        <w:shd w:val="clear" w:color="auto" w:fill="FFFFFF"/>
        <w:spacing w:line="360" w:lineRule="auto"/>
        <w:jc w:val="both"/>
        <w:rPr>
          <w:rFonts w:eastAsia="Times New Roman" w:cstheme="minorHAnsi"/>
          <w:b/>
          <w:bCs/>
          <w:color w:val="000000" w:themeColor="text1"/>
          <w:sz w:val="22"/>
          <w:szCs w:val="22"/>
        </w:rPr>
      </w:pPr>
      <w:r w:rsidRPr="007A4A7B">
        <w:rPr>
          <w:rFonts w:eastAsia="Times New Roman" w:cstheme="minorHAnsi"/>
          <w:b/>
          <w:bCs/>
          <w:color w:val="000000" w:themeColor="text1"/>
          <w:sz w:val="22"/>
          <w:szCs w:val="22"/>
        </w:rPr>
        <w:t>Documentos:</w:t>
      </w:r>
      <w:r w:rsidR="00CF7C67" w:rsidRPr="007A4A7B">
        <w:rPr>
          <w:rFonts w:eastAsia="Times New Roman" w:cstheme="minorHAnsi"/>
          <w:color w:val="000000" w:themeColor="text1"/>
          <w:sz w:val="22"/>
          <w:szCs w:val="22"/>
        </w:rPr>
        <w:t>………………………………………………………………………….……………………………………………………………………………………………….</w:t>
      </w:r>
    </w:p>
    <w:p w:rsidR="00CF7C67" w:rsidRPr="007A4A7B" w:rsidRDefault="00CF7C67" w:rsidP="00904D83">
      <w:pPr>
        <w:shd w:val="clear" w:color="auto" w:fill="FFFFFF"/>
        <w:spacing w:line="360" w:lineRule="auto"/>
        <w:jc w:val="both"/>
        <w:rPr>
          <w:rFonts w:eastAsia="Times New Roman" w:cstheme="minorHAnsi"/>
          <w:color w:val="000000" w:themeColor="text1"/>
          <w:sz w:val="22"/>
          <w:szCs w:val="22"/>
        </w:rPr>
      </w:pPr>
      <w:r w:rsidRPr="007A4A7B">
        <w:rPr>
          <w:rFonts w:eastAsia="Times New Roman" w:cstheme="minorHAnsi"/>
          <w:b/>
          <w:bCs/>
          <w:color w:val="000000" w:themeColor="text1"/>
          <w:sz w:val="22"/>
          <w:szCs w:val="22"/>
        </w:rPr>
        <w:t>Testimonios: </w:t>
      </w:r>
      <w:r w:rsidRPr="007A4A7B">
        <w:rPr>
          <w:rFonts w:eastAsia="Times New Roman" w:cstheme="minorHAnsi"/>
          <w:color w:val="000000" w:themeColor="text1"/>
          <w:sz w:val="22"/>
          <w:szCs w:val="22"/>
        </w:rPr>
        <w:t xml:space="preserve">Sírvase recibir declaración de los siguientes testigos </w:t>
      </w:r>
    </w:p>
    <w:p w:rsidR="00CF7C67" w:rsidRPr="007A4A7B" w:rsidRDefault="00CF7C67" w:rsidP="00904D83">
      <w:pPr>
        <w:shd w:val="clear" w:color="auto" w:fill="FFFFFF"/>
        <w:spacing w:line="360" w:lineRule="auto"/>
        <w:jc w:val="both"/>
        <w:rPr>
          <w:rFonts w:eastAsia="Times New Roman" w:cstheme="minorHAnsi"/>
          <w:color w:val="000000" w:themeColor="text1"/>
          <w:sz w:val="22"/>
          <w:szCs w:val="22"/>
        </w:rPr>
      </w:pPr>
      <w:r w:rsidRPr="007A4A7B">
        <w:rPr>
          <w:rFonts w:eastAsia="Times New Roman" w:cstheme="minorHAnsi"/>
          <w:color w:val="000000" w:themeColor="text1"/>
          <w:sz w:val="22"/>
          <w:szCs w:val="22"/>
        </w:rPr>
        <w:t xml:space="preserve">………………………………………………., dirección……………………………….... </w:t>
      </w:r>
    </w:p>
    <w:p w:rsidR="00CF7C67" w:rsidRPr="007A4A7B" w:rsidRDefault="00CF7C67" w:rsidP="00904D83">
      <w:pPr>
        <w:shd w:val="clear" w:color="auto" w:fill="FFFFFF"/>
        <w:spacing w:line="360" w:lineRule="auto"/>
        <w:jc w:val="both"/>
        <w:rPr>
          <w:rFonts w:eastAsia="Times New Roman" w:cstheme="minorHAnsi"/>
          <w:b/>
          <w:bCs/>
          <w:color w:val="000000" w:themeColor="text1"/>
          <w:sz w:val="22"/>
          <w:szCs w:val="22"/>
        </w:rPr>
      </w:pPr>
      <w:r w:rsidRPr="007A4A7B">
        <w:rPr>
          <w:rFonts w:eastAsia="Times New Roman" w:cstheme="minorHAnsi"/>
          <w:color w:val="000000" w:themeColor="text1"/>
          <w:sz w:val="22"/>
          <w:szCs w:val="22"/>
        </w:rPr>
        <w:t>………………………………………………., dirección………………………………...</w:t>
      </w:r>
    </w:p>
    <w:p w:rsidR="00CF7C67" w:rsidRPr="007A4A7B" w:rsidRDefault="00CF7C67" w:rsidP="00904D83">
      <w:pPr>
        <w:shd w:val="clear" w:color="auto" w:fill="FFFFFF"/>
        <w:spacing w:line="360" w:lineRule="auto"/>
        <w:jc w:val="both"/>
        <w:rPr>
          <w:rFonts w:eastAsia="Times New Roman" w:cstheme="minorHAnsi"/>
          <w:b/>
          <w:bCs/>
          <w:color w:val="000000" w:themeColor="text1"/>
          <w:sz w:val="22"/>
          <w:szCs w:val="22"/>
        </w:rPr>
      </w:pPr>
      <w:r w:rsidRPr="007A4A7B">
        <w:rPr>
          <w:rFonts w:eastAsia="Times New Roman" w:cstheme="minorHAnsi"/>
          <w:b/>
          <w:bCs/>
          <w:color w:val="000000" w:themeColor="text1"/>
          <w:sz w:val="22"/>
          <w:szCs w:val="22"/>
        </w:rPr>
        <w:t>Interrogatorio de parte: </w:t>
      </w:r>
      <w:r w:rsidRPr="007A4A7B">
        <w:rPr>
          <w:rFonts w:eastAsia="Times New Roman" w:cstheme="minorHAnsi"/>
          <w:color w:val="000000" w:themeColor="text1"/>
          <w:sz w:val="22"/>
          <w:szCs w:val="22"/>
        </w:rPr>
        <w:t>Sírvase recibir declaración de parte al demandado, señor ………………………………………………………., conforme al interrogatorio que en sobre cerrado anexo a esta demanda.</w:t>
      </w:r>
    </w:p>
    <w:p w:rsidR="00CF7C67" w:rsidRPr="007A4A7B" w:rsidRDefault="00CF7C67" w:rsidP="00904D83">
      <w:pPr>
        <w:shd w:val="clear" w:color="auto" w:fill="FFFFFF"/>
        <w:spacing w:line="360" w:lineRule="auto"/>
        <w:jc w:val="both"/>
        <w:rPr>
          <w:rFonts w:eastAsia="Times New Roman" w:cstheme="minorHAnsi"/>
          <w:b/>
          <w:bCs/>
          <w:color w:val="000000" w:themeColor="text1"/>
          <w:sz w:val="22"/>
          <w:szCs w:val="22"/>
        </w:rPr>
      </w:pPr>
    </w:p>
    <w:p w:rsidR="00CF7C67" w:rsidRPr="007A4A7B" w:rsidRDefault="00CF7C67" w:rsidP="00461564">
      <w:pPr>
        <w:shd w:val="clear" w:color="auto" w:fill="FFFFFF"/>
        <w:spacing w:line="360" w:lineRule="auto"/>
        <w:jc w:val="center"/>
        <w:rPr>
          <w:rFonts w:eastAsia="Times New Roman" w:cstheme="minorHAnsi"/>
          <w:b/>
          <w:bCs/>
          <w:color w:val="000000" w:themeColor="text1"/>
          <w:sz w:val="22"/>
          <w:szCs w:val="22"/>
        </w:rPr>
      </w:pPr>
      <w:r w:rsidRPr="007A4A7B">
        <w:rPr>
          <w:rFonts w:eastAsia="Times New Roman" w:cstheme="minorHAnsi"/>
          <w:b/>
          <w:bCs/>
          <w:color w:val="000000" w:themeColor="text1"/>
          <w:sz w:val="22"/>
          <w:szCs w:val="22"/>
        </w:rPr>
        <w:t>ANEXOS</w:t>
      </w:r>
    </w:p>
    <w:p w:rsidR="00461564" w:rsidRPr="007A4A7B" w:rsidRDefault="00461564" w:rsidP="00461564">
      <w:pPr>
        <w:shd w:val="clear" w:color="auto" w:fill="FFFFFF"/>
        <w:spacing w:line="360" w:lineRule="auto"/>
        <w:jc w:val="center"/>
        <w:rPr>
          <w:rFonts w:eastAsia="Times New Roman" w:cstheme="minorHAnsi"/>
          <w:color w:val="000000" w:themeColor="text1"/>
          <w:sz w:val="22"/>
          <w:szCs w:val="22"/>
        </w:rPr>
      </w:pPr>
    </w:p>
    <w:p w:rsidR="00CF7C67" w:rsidRPr="007A4A7B" w:rsidRDefault="00CF7C67" w:rsidP="00904D83">
      <w:pPr>
        <w:shd w:val="clear" w:color="auto" w:fill="FFFFFF"/>
        <w:spacing w:line="360" w:lineRule="auto"/>
        <w:jc w:val="both"/>
        <w:rPr>
          <w:rFonts w:eastAsia="Times New Roman" w:cstheme="minorHAnsi"/>
          <w:b/>
          <w:bCs/>
          <w:color w:val="000000" w:themeColor="text1"/>
          <w:sz w:val="22"/>
          <w:szCs w:val="22"/>
        </w:rPr>
      </w:pPr>
      <w:r w:rsidRPr="007A4A7B">
        <w:rPr>
          <w:rFonts w:eastAsia="Times New Roman" w:cstheme="minorHAnsi"/>
          <w:color w:val="000000" w:themeColor="text1"/>
          <w:sz w:val="22"/>
          <w:szCs w:val="22"/>
        </w:rPr>
        <w:t>Adjunto a la presente dos copias, una para el archivo del juzgado y otra para el traslado al demandado, con sus correspondientes anexos.</w:t>
      </w:r>
    </w:p>
    <w:p w:rsidR="00461564" w:rsidRPr="007A4A7B" w:rsidRDefault="00461564" w:rsidP="00904D83">
      <w:pPr>
        <w:shd w:val="clear" w:color="auto" w:fill="FFFFFF"/>
        <w:spacing w:line="360" w:lineRule="auto"/>
        <w:jc w:val="both"/>
        <w:rPr>
          <w:rFonts w:eastAsia="Times New Roman" w:cstheme="minorHAnsi"/>
          <w:b/>
          <w:bCs/>
          <w:color w:val="000000" w:themeColor="text1"/>
          <w:sz w:val="22"/>
          <w:szCs w:val="22"/>
        </w:rPr>
      </w:pPr>
    </w:p>
    <w:p w:rsidR="00CF7C67" w:rsidRPr="007A4A7B" w:rsidRDefault="00CF7C67" w:rsidP="00461564">
      <w:pPr>
        <w:shd w:val="clear" w:color="auto" w:fill="FFFFFF"/>
        <w:spacing w:line="360" w:lineRule="auto"/>
        <w:jc w:val="center"/>
        <w:rPr>
          <w:rFonts w:eastAsia="Times New Roman" w:cstheme="minorHAnsi"/>
          <w:color w:val="000000" w:themeColor="text1"/>
          <w:sz w:val="22"/>
          <w:szCs w:val="22"/>
        </w:rPr>
      </w:pPr>
      <w:r w:rsidRPr="007A4A7B">
        <w:rPr>
          <w:rFonts w:eastAsia="Times New Roman" w:cstheme="minorHAnsi"/>
          <w:b/>
          <w:bCs/>
          <w:color w:val="000000" w:themeColor="text1"/>
          <w:sz w:val="22"/>
          <w:szCs w:val="22"/>
        </w:rPr>
        <w:t>NOTIFICACIONES</w:t>
      </w:r>
    </w:p>
    <w:p w:rsidR="00CF7C67" w:rsidRPr="007A4A7B" w:rsidRDefault="00CF7C67" w:rsidP="00461564">
      <w:pPr>
        <w:shd w:val="clear" w:color="auto" w:fill="FFFFFF"/>
        <w:jc w:val="both"/>
        <w:rPr>
          <w:rFonts w:eastAsia="Times New Roman" w:cstheme="minorHAnsi"/>
          <w:color w:val="000000" w:themeColor="text1"/>
          <w:sz w:val="22"/>
          <w:szCs w:val="22"/>
        </w:rPr>
      </w:pPr>
    </w:p>
    <w:p w:rsidR="00CF7C67" w:rsidRPr="007A4A7B" w:rsidRDefault="00CF7C67" w:rsidP="00461564">
      <w:pPr>
        <w:shd w:val="clear" w:color="auto" w:fill="FFFFFF"/>
        <w:jc w:val="both"/>
        <w:rPr>
          <w:rFonts w:eastAsia="Times New Roman" w:cstheme="minorHAnsi"/>
          <w:color w:val="000000" w:themeColor="text1"/>
          <w:sz w:val="22"/>
          <w:szCs w:val="22"/>
        </w:rPr>
      </w:pPr>
      <w:r w:rsidRPr="007A4A7B">
        <w:rPr>
          <w:rFonts w:eastAsia="Times New Roman" w:cstheme="minorHAnsi"/>
          <w:color w:val="000000" w:themeColor="text1"/>
          <w:sz w:val="22"/>
          <w:szCs w:val="22"/>
        </w:rPr>
        <w:t xml:space="preserve">Mi poderdante las recibirá en la siguiente </w:t>
      </w:r>
      <w:proofErr w:type="gramStart"/>
      <w:r w:rsidRPr="007A4A7B">
        <w:rPr>
          <w:rFonts w:eastAsia="Times New Roman" w:cstheme="minorHAnsi"/>
          <w:color w:val="000000" w:themeColor="text1"/>
          <w:sz w:val="22"/>
          <w:szCs w:val="22"/>
        </w:rPr>
        <w:t>dirección …</w:t>
      </w:r>
      <w:proofErr w:type="gramEnd"/>
      <w:r w:rsidRPr="007A4A7B">
        <w:rPr>
          <w:rFonts w:eastAsia="Times New Roman" w:cstheme="minorHAnsi"/>
          <w:color w:val="000000" w:themeColor="text1"/>
          <w:sz w:val="22"/>
          <w:szCs w:val="22"/>
        </w:rPr>
        <w:t>……………………………………</w:t>
      </w:r>
    </w:p>
    <w:p w:rsidR="00CF7C67" w:rsidRPr="007A4A7B" w:rsidRDefault="00CF7C67" w:rsidP="00461564">
      <w:pPr>
        <w:shd w:val="clear" w:color="auto" w:fill="FFFFFF"/>
        <w:jc w:val="both"/>
        <w:rPr>
          <w:rFonts w:eastAsia="Times New Roman" w:cstheme="minorHAnsi"/>
          <w:color w:val="000000" w:themeColor="text1"/>
          <w:sz w:val="22"/>
          <w:szCs w:val="22"/>
        </w:rPr>
      </w:pPr>
      <w:r w:rsidRPr="007A4A7B">
        <w:rPr>
          <w:rFonts w:eastAsia="Times New Roman" w:cstheme="minorHAnsi"/>
          <w:color w:val="000000" w:themeColor="text1"/>
          <w:sz w:val="22"/>
          <w:szCs w:val="22"/>
        </w:rPr>
        <w:t xml:space="preserve">El demandado reside en la siguiente </w:t>
      </w:r>
      <w:proofErr w:type="gramStart"/>
      <w:r w:rsidRPr="007A4A7B">
        <w:rPr>
          <w:rFonts w:eastAsia="Times New Roman" w:cstheme="minorHAnsi"/>
          <w:color w:val="000000" w:themeColor="text1"/>
          <w:sz w:val="22"/>
          <w:szCs w:val="22"/>
        </w:rPr>
        <w:t>dirección …</w:t>
      </w:r>
      <w:proofErr w:type="gramEnd"/>
      <w:r w:rsidRPr="007A4A7B">
        <w:rPr>
          <w:rFonts w:eastAsia="Times New Roman" w:cstheme="minorHAnsi"/>
          <w:color w:val="000000" w:themeColor="text1"/>
          <w:sz w:val="22"/>
          <w:szCs w:val="22"/>
        </w:rPr>
        <w:t>…………………………………………</w:t>
      </w:r>
    </w:p>
    <w:p w:rsidR="00CF7C67" w:rsidRPr="007A4A7B" w:rsidRDefault="00CF7C67" w:rsidP="00461564">
      <w:pPr>
        <w:shd w:val="clear" w:color="auto" w:fill="FFFFFF"/>
        <w:jc w:val="both"/>
        <w:rPr>
          <w:rFonts w:eastAsia="Times New Roman" w:cstheme="minorHAnsi"/>
          <w:color w:val="000000" w:themeColor="text1"/>
          <w:sz w:val="22"/>
          <w:szCs w:val="22"/>
        </w:rPr>
      </w:pPr>
      <w:r w:rsidRPr="007A4A7B">
        <w:rPr>
          <w:rFonts w:eastAsia="Times New Roman" w:cstheme="minorHAnsi"/>
          <w:color w:val="000000" w:themeColor="text1"/>
          <w:sz w:val="22"/>
          <w:szCs w:val="22"/>
        </w:rPr>
        <w:t>El suscrito recibirá notificaciones en la secretaría de su despacho o en la siguiente dirección ………………………………………………………</w:t>
      </w:r>
    </w:p>
    <w:p w:rsidR="00461564" w:rsidRPr="007A4A7B" w:rsidRDefault="00461564" w:rsidP="00461564">
      <w:pPr>
        <w:shd w:val="clear" w:color="auto" w:fill="FFFFFF"/>
        <w:spacing w:after="150" w:line="360" w:lineRule="auto"/>
        <w:jc w:val="both"/>
        <w:rPr>
          <w:rFonts w:eastAsia="Times New Roman" w:cstheme="minorHAnsi"/>
          <w:color w:val="000000" w:themeColor="text1"/>
          <w:sz w:val="22"/>
          <w:szCs w:val="22"/>
        </w:rPr>
      </w:pPr>
    </w:p>
    <w:p w:rsidR="00461564" w:rsidRPr="007A4A7B" w:rsidRDefault="00461564" w:rsidP="00461564">
      <w:pPr>
        <w:shd w:val="clear" w:color="auto" w:fill="FFFFFF"/>
        <w:spacing w:after="150" w:line="360" w:lineRule="auto"/>
        <w:jc w:val="both"/>
        <w:rPr>
          <w:rFonts w:cstheme="minorHAnsi"/>
          <w:color w:val="000000" w:themeColor="text1"/>
          <w:sz w:val="22"/>
          <w:szCs w:val="22"/>
          <w:shd w:val="clear" w:color="auto" w:fill="FFFF00"/>
        </w:rPr>
      </w:pPr>
      <w:bookmarkStart w:id="0" w:name="_GoBack"/>
      <w:r w:rsidRPr="007A4A7B">
        <w:rPr>
          <w:rFonts w:eastAsia="Times New Roman" w:cstheme="minorHAnsi"/>
          <w:color w:val="000000" w:themeColor="text1"/>
          <w:sz w:val="22"/>
          <w:szCs w:val="22"/>
        </w:rPr>
        <w:t>Del señor Juez,</w:t>
      </w:r>
    </w:p>
    <w:p w:rsidR="00461564" w:rsidRPr="007A4A7B" w:rsidRDefault="00461564" w:rsidP="00461564">
      <w:pPr>
        <w:shd w:val="clear" w:color="auto" w:fill="FFFFFF"/>
        <w:jc w:val="both"/>
        <w:rPr>
          <w:rFonts w:eastAsia="Times New Roman" w:cstheme="minorHAnsi"/>
          <w:bCs/>
          <w:color w:val="000000" w:themeColor="text1"/>
          <w:sz w:val="22"/>
          <w:szCs w:val="22"/>
          <w:lang w:eastAsia="es-ES"/>
        </w:rPr>
      </w:pPr>
      <w:r w:rsidRPr="007A4A7B">
        <w:rPr>
          <w:rFonts w:eastAsia="Times New Roman" w:cstheme="minorHAnsi"/>
          <w:bCs/>
          <w:color w:val="000000" w:themeColor="text1"/>
          <w:sz w:val="22"/>
          <w:szCs w:val="22"/>
          <w:lang w:eastAsia="es-ES"/>
        </w:rPr>
        <w:t>________________________________</w:t>
      </w:r>
    </w:p>
    <w:p w:rsidR="00461564" w:rsidRPr="007A4A7B" w:rsidRDefault="00461564" w:rsidP="00461564">
      <w:pPr>
        <w:shd w:val="clear" w:color="auto" w:fill="FFFFFF"/>
        <w:jc w:val="both"/>
        <w:rPr>
          <w:rFonts w:eastAsia="Times New Roman" w:cstheme="minorHAnsi"/>
          <w:bCs/>
          <w:color w:val="000000" w:themeColor="text1"/>
          <w:sz w:val="22"/>
          <w:szCs w:val="22"/>
          <w:lang w:eastAsia="es-ES"/>
        </w:rPr>
      </w:pPr>
      <w:r w:rsidRPr="007A4A7B">
        <w:rPr>
          <w:rFonts w:eastAsia="Times New Roman" w:cstheme="minorHAnsi"/>
          <w:bCs/>
          <w:color w:val="000000" w:themeColor="text1"/>
          <w:sz w:val="22"/>
          <w:szCs w:val="22"/>
          <w:lang w:eastAsia="es-ES"/>
        </w:rPr>
        <w:t xml:space="preserve">DANIEL FELIPE MESA SALGADO </w:t>
      </w:r>
    </w:p>
    <w:p w:rsidR="00461564" w:rsidRPr="007A4A7B" w:rsidRDefault="00461564" w:rsidP="00461564">
      <w:pPr>
        <w:shd w:val="clear" w:color="auto" w:fill="FFFFFF"/>
        <w:jc w:val="both"/>
        <w:rPr>
          <w:rFonts w:eastAsia="Times New Roman" w:cstheme="minorHAnsi"/>
          <w:color w:val="000000" w:themeColor="text1"/>
          <w:sz w:val="22"/>
          <w:szCs w:val="22"/>
          <w:lang w:eastAsia="es-ES"/>
        </w:rPr>
      </w:pPr>
      <w:r w:rsidRPr="007A4A7B">
        <w:rPr>
          <w:rFonts w:eastAsia="Times New Roman" w:cstheme="minorHAnsi"/>
          <w:bCs/>
          <w:color w:val="000000" w:themeColor="text1"/>
          <w:sz w:val="22"/>
          <w:szCs w:val="22"/>
          <w:lang w:eastAsia="es-ES"/>
        </w:rPr>
        <w:t>C.C.………… de………………….</w:t>
      </w:r>
    </w:p>
    <w:p w:rsidR="00B86DB7" w:rsidRPr="007A4A7B" w:rsidRDefault="00461564" w:rsidP="00461564">
      <w:pPr>
        <w:shd w:val="clear" w:color="auto" w:fill="FFFFFF"/>
        <w:jc w:val="both"/>
        <w:rPr>
          <w:rFonts w:cstheme="minorHAnsi"/>
          <w:color w:val="000000" w:themeColor="text1"/>
          <w:sz w:val="22"/>
          <w:szCs w:val="22"/>
        </w:rPr>
      </w:pPr>
      <w:r w:rsidRPr="007A4A7B">
        <w:rPr>
          <w:rFonts w:eastAsia="Times New Roman" w:cstheme="minorHAnsi"/>
          <w:bCs/>
          <w:color w:val="000000" w:themeColor="text1"/>
          <w:sz w:val="22"/>
          <w:szCs w:val="22"/>
          <w:lang w:eastAsia="es-ES"/>
        </w:rPr>
        <w:t xml:space="preserve">T.P. Nº……………. </w:t>
      </w:r>
      <w:r w:rsidRPr="007A4A7B">
        <w:rPr>
          <w:rFonts w:eastAsia="Times New Roman" w:cstheme="minorHAnsi"/>
          <w:color w:val="000000" w:themeColor="text1"/>
          <w:sz w:val="22"/>
          <w:szCs w:val="22"/>
          <w:lang w:eastAsia="es-ES"/>
        </w:rPr>
        <w:t> </w:t>
      </w:r>
      <w:bookmarkEnd w:id="0"/>
    </w:p>
    <w:sectPr w:rsidR="00B86DB7" w:rsidRPr="007A4A7B" w:rsidSect="00461564">
      <w:headerReference w:type="default" r:id="rId8"/>
      <w:footerReference w:type="default" r:id="rId9"/>
      <w:pgSz w:w="12240" w:h="20160" w:code="5"/>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B03AE" w:rsidRDefault="00AB03AE" w:rsidP="0073414C">
      <w:r>
        <w:separator/>
      </w:r>
    </w:p>
  </w:endnote>
  <w:endnote w:type="continuationSeparator" w:id="0">
    <w:p w:rsidR="00AB03AE" w:rsidRDefault="00AB03AE" w:rsidP="007341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egoe UI">
    <w:panose1 w:val="020B0502040204020203"/>
    <w:charset w:val="00"/>
    <w:family w:val="swiss"/>
    <w:pitch w:val="variable"/>
    <w:sig w:usb0="E10022FF" w:usb1="C000E47F" w:usb2="00000029" w:usb3="00000000" w:csb0="000001DF" w:csb1="00000000"/>
  </w:font>
  <w:font w:name="Courier">
    <w:panose1 w:val="02070409020205020404"/>
    <w:charset w:val="00"/>
    <w:family w:val="modern"/>
    <w:notTrueType/>
    <w:pitch w:val="fixed"/>
    <w:sig w:usb0="00000003" w:usb1="00000000" w:usb2="00000000" w:usb3="00000000" w:csb0="00000001" w:csb1="00000000"/>
  </w:font>
  <w:font w:name="Liberation Serif">
    <w:altName w:val="Times New Roman"/>
    <w:panose1 w:val="00000000000000000000"/>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T Jenevers">
    <w:altName w:val="MS PGothic"/>
    <w:charset w:val="00"/>
    <w:family w:val="auto"/>
    <w:pitch w:val="variable"/>
    <w:sig w:usb0="00000001" w:usb1="5000004B" w:usb2="00000000" w:usb3="00000000" w:csb0="00000097" w:csb1="00000000"/>
  </w:font>
  <w:font w:name="Calibri Light">
    <w:altName w:val="Calibri"/>
    <w:charset w:val="00"/>
    <w:family w:val="swiss"/>
    <w:pitch w:val="variable"/>
    <w:sig w:usb0="00000001"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3414C" w:rsidRPr="0013443C" w:rsidRDefault="0073414C" w:rsidP="0073414C">
    <w:pPr>
      <w:pStyle w:val="Piedepgina"/>
      <w:jc w:val="center"/>
      <w:rPr>
        <w:rFonts w:ascii="TT Jenevers" w:hAnsi="TT Jenevers"/>
      </w:rPr>
    </w:pPr>
    <w:r>
      <w:rPr>
        <w:rFonts w:ascii="TT Jenevers" w:hAnsi="TT Jenevers"/>
        <w:noProof/>
        <w:lang w:eastAsia="es-CO"/>
      </w:rPr>
      <w:drawing>
        <wp:anchor distT="0" distB="0" distL="114300" distR="114300" simplePos="0" relativeHeight="251660288" behindDoc="1" locked="0" layoutInCell="1" allowOverlap="1" wp14:anchorId="0D9A904D" wp14:editId="7D9E9B15">
          <wp:simplePos x="0" y="0"/>
          <wp:positionH relativeFrom="page">
            <wp:align>right</wp:align>
          </wp:positionH>
          <wp:positionV relativeFrom="paragraph">
            <wp:posOffset>-182880</wp:posOffset>
          </wp:positionV>
          <wp:extent cx="7813812" cy="1149350"/>
          <wp:effectExtent l="0" t="0" r="0" b="0"/>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lantillas-02.png"/>
                  <pic:cNvPicPr/>
                </pic:nvPicPr>
                <pic:blipFill>
                  <a:blip r:embed="rId1">
                    <a:extLst>
                      <a:ext uri="{28A0092B-C50C-407E-A947-70E740481C1C}">
                        <a14:useLocalDpi xmlns:a14="http://schemas.microsoft.com/office/drawing/2010/main" val="0"/>
                      </a:ext>
                    </a:extLst>
                  </a:blip>
                  <a:stretch>
                    <a:fillRect/>
                  </a:stretch>
                </pic:blipFill>
                <pic:spPr>
                  <a:xfrm>
                    <a:off x="0" y="0"/>
                    <a:ext cx="7813812" cy="1149350"/>
                  </a:xfrm>
                  <a:prstGeom prst="rect">
                    <a:avLst/>
                  </a:prstGeom>
                </pic:spPr>
              </pic:pic>
            </a:graphicData>
          </a:graphic>
          <wp14:sizeRelH relativeFrom="page">
            <wp14:pctWidth>0</wp14:pctWidth>
          </wp14:sizeRelH>
          <wp14:sizeRelV relativeFrom="page">
            <wp14:pctHeight>0</wp14:pctHeight>
          </wp14:sizeRelV>
        </wp:anchor>
      </w:drawing>
    </w:r>
    <w:hyperlink r:id="rId2" w:history="1">
      <w:r w:rsidR="00796D20" w:rsidRPr="00E00F22">
        <w:rPr>
          <w:rStyle w:val="Hipervnculo"/>
          <w:rFonts w:ascii="TT Jenevers" w:hAnsi="TT Jenevers"/>
        </w:rPr>
        <w:t>coljuridicaabogados@gmail.com</w:t>
      </w:r>
    </w:hyperlink>
  </w:p>
  <w:p w:rsidR="0073414C" w:rsidRPr="0013443C" w:rsidRDefault="0073414C" w:rsidP="0073414C">
    <w:pPr>
      <w:pStyle w:val="Piedepgina"/>
      <w:jc w:val="center"/>
      <w:rPr>
        <w:rFonts w:ascii="TT Jenevers" w:hAnsi="TT Jenevers"/>
      </w:rPr>
    </w:pPr>
    <w:r w:rsidRPr="0013443C">
      <w:rPr>
        <w:rFonts w:ascii="TT Jenevers" w:hAnsi="TT Jenevers"/>
      </w:rPr>
      <w:t>Tel (+6) 8792823   - Carrera 23N°20-29 Edificio Oficina 309</w:t>
    </w:r>
  </w:p>
  <w:p w:rsidR="0073414C" w:rsidRDefault="0073414C" w:rsidP="0073414C">
    <w:pPr>
      <w:pStyle w:val="Piedepgina"/>
      <w:jc w:val="center"/>
    </w:pPr>
    <w:r w:rsidRPr="0013443C">
      <w:rPr>
        <w:rFonts w:ascii="TT Jenevers" w:hAnsi="TT Jenevers"/>
      </w:rPr>
      <w:t>Manizales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B03AE" w:rsidRDefault="00AB03AE" w:rsidP="0073414C">
      <w:r>
        <w:separator/>
      </w:r>
    </w:p>
  </w:footnote>
  <w:footnote w:type="continuationSeparator" w:id="0">
    <w:p w:rsidR="00AB03AE" w:rsidRDefault="00AB03AE" w:rsidP="0073414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3414C" w:rsidRDefault="0073414C">
    <w:pPr>
      <w:pStyle w:val="Encabezado"/>
    </w:pPr>
    <w:r>
      <w:rPr>
        <w:noProof/>
        <w:lang w:eastAsia="es-CO"/>
      </w:rPr>
      <w:drawing>
        <wp:anchor distT="0" distB="0" distL="114300" distR="114300" simplePos="0" relativeHeight="251658240" behindDoc="1" locked="0" layoutInCell="1" allowOverlap="1" wp14:anchorId="4FC466B1" wp14:editId="3CA47EA0">
          <wp:simplePos x="0" y="0"/>
          <wp:positionH relativeFrom="page">
            <wp:posOffset>0</wp:posOffset>
          </wp:positionH>
          <wp:positionV relativeFrom="paragraph">
            <wp:posOffset>-449580</wp:posOffset>
          </wp:positionV>
          <wp:extent cx="7933377" cy="1200150"/>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lantillas-04-07.png"/>
                  <pic:cNvPicPr/>
                </pic:nvPicPr>
                <pic:blipFill>
                  <a:blip r:embed="rId1">
                    <a:extLst>
                      <a:ext uri="{28A0092B-C50C-407E-A947-70E740481C1C}">
                        <a14:useLocalDpi xmlns:a14="http://schemas.microsoft.com/office/drawing/2010/main" val="0"/>
                      </a:ext>
                    </a:extLst>
                  </a:blip>
                  <a:stretch>
                    <a:fillRect/>
                  </a:stretch>
                </pic:blipFill>
                <pic:spPr>
                  <a:xfrm>
                    <a:off x="0" y="0"/>
                    <a:ext cx="7933377" cy="120015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name w:val="WWNum9"/>
    <w:lvl w:ilvl="0">
      <w:start w:val="1"/>
      <w:numFmt w:val="bullet"/>
      <w:lvlText w:val=""/>
      <w:lvlJc w:val="left"/>
      <w:pPr>
        <w:tabs>
          <w:tab w:val="num" w:pos="0"/>
        </w:tabs>
        <w:ind w:left="720" w:hanging="360"/>
      </w:pPr>
      <w:rPr>
        <w:rFonts w:ascii="Symbol" w:hAnsi="Symbol"/>
        <w:color w:val="00000A"/>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1">
    <w:nsid w:val="00000002"/>
    <w:multiLevelType w:val="multilevel"/>
    <w:tmpl w:val="00000002"/>
    <w:name w:val="WWNum11"/>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2.%3."/>
      <w:lvlJc w:val="righ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righ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right"/>
      <w:pPr>
        <w:tabs>
          <w:tab w:val="num" w:pos="0"/>
        </w:tabs>
        <w:ind w:left="6480" w:hanging="180"/>
      </w:pPr>
    </w:lvl>
  </w:abstractNum>
  <w:abstractNum w:abstractNumId="2">
    <w:nsid w:val="00000003"/>
    <w:multiLevelType w:val="multilevel"/>
    <w:tmpl w:val="00000003"/>
    <w:lvl w:ilvl="0">
      <w:start w:val="9"/>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2.%3."/>
      <w:lvlJc w:val="left"/>
      <w:pPr>
        <w:tabs>
          <w:tab w:val="num" w:pos="2160"/>
        </w:tabs>
        <w:ind w:left="2160" w:hanging="360"/>
      </w:pPr>
    </w:lvl>
    <w:lvl w:ilvl="3">
      <w:start w:val="1"/>
      <w:numFmt w:val="decimal"/>
      <w:lvlText w:val="%2.%3.%4."/>
      <w:lvlJc w:val="left"/>
      <w:pPr>
        <w:tabs>
          <w:tab w:val="num" w:pos="2880"/>
        </w:tabs>
        <w:ind w:left="2880" w:hanging="360"/>
      </w:pPr>
    </w:lvl>
    <w:lvl w:ilvl="4">
      <w:start w:val="1"/>
      <w:numFmt w:val="decimal"/>
      <w:lvlText w:val="%2.%3.%4.%5."/>
      <w:lvlJc w:val="left"/>
      <w:pPr>
        <w:tabs>
          <w:tab w:val="num" w:pos="3600"/>
        </w:tabs>
        <w:ind w:left="3600" w:hanging="360"/>
      </w:pPr>
    </w:lvl>
    <w:lvl w:ilvl="5">
      <w:start w:val="1"/>
      <w:numFmt w:val="decimal"/>
      <w:lvlText w:val="%2.%3.%4.%5.%6."/>
      <w:lvlJc w:val="left"/>
      <w:pPr>
        <w:tabs>
          <w:tab w:val="num" w:pos="4320"/>
        </w:tabs>
        <w:ind w:left="4320" w:hanging="360"/>
      </w:pPr>
    </w:lvl>
    <w:lvl w:ilvl="6">
      <w:start w:val="1"/>
      <w:numFmt w:val="decimal"/>
      <w:lvlText w:val="%2.%3.%4.%5.%6.%7."/>
      <w:lvlJc w:val="left"/>
      <w:pPr>
        <w:tabs>
          <w:tab w:val="num" w:pos="5040"/>
        </w:tabs>
        <w:ind w:left="5040" w:hanging="360"/>
      </w:pPr>
    </w:lvl>
    <w:lvl w:ilvl="7">
      <w:start w:val="1"/>
      <w:numFmt w:val="decimal"/>
      <w:lvlText w:val="%2.%3.%4.%5.%6.%7.%8."/>
      <w:lvlJc w:val="left"/>
      <w:pPr>
        <w:tabs>
          <w:tab w:val="num" w:pos="5760"/>
        </w:tabs>
        <w:ind w:left="5760" w:hanging="360"/>
      </w:pPr>
    </w:lvl>
    <w:lvl w:ilvl="8">
      <w:start w:val="1"/>
      <w:numFmt w:val="decimal"/>
      <w:lvlText w:val="%2.%3.%4.%5.%6.%7.%8.%9."/>
      <w:lvlJc w:val="left"/>
      <w:pPr>
        <w:tabs>
          <w:tab w:val="num" w:pos="6480"/>
        </w:tabs>
        <w:ind w:left="6480" w:hanging="360"/>
      </w:pPr>
    </w:lvl>
  </w:abstractNum>
  <w:abstractNum w:abstractNumId="3">
    <w:nsid w:val="00000004"/>
    <w:multiLevelType w:val="multilevel"/>
    <w:tmpl w:val="00000004"/>
    <w:name w:val="WWNum18"/>
    <w:lvl w:ilvl="0">
      <w:start w:val="1"/>
      <w:numFmt w:val="bullet"/>
      <w:lvlText w:val=""/>
      <w:lvlJc w:val="left"/>
      <w:pPr>
        <w:tabs>
          <w:tab w:val="num" w:pos="0"/>
        </w:tabs>
        <w:ind w:left="720" w:hanging="360"/>
      </w:pPr>
      <w:rPr>
        <w:rFonts w:ascii="Symbol" w:hAnsi="Symbol"/>
        <w:color w:val="00000A"/>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414C"/>
    <w:rsid w:val="00032509"/>
    <w:rsid w:val="00075FCC"/>
    <w:rsid w:val="000C7399"/>
    <w:rsid w:val="000E40D2"/>
    <w:rsid w:val="000E44C6"/>
    <w:rsid w:val="000F345A"/>
    <w:rsid w:val="00166E2E"/>
    <w:rsid w:val="001822A9"/>
    <w:rsid w:val="001E0912"/>
    <w:rsid w:val="002326BD"/>
    <w:rsid w:val="00265456"/>
    <w:rsid w:val="00287C3D"/>
    <w:rsid w:val="0029133E"/>
    <w:rsid w:val="003B52C4"/>
    <w:rsid w:val="003E0FF5"/>
    <w:rsid w:val="003F20B5"/>
    <w:rsid w:val="0042486F"/>
    <w:rsid w:val="00461564"/>
    <w:rsid w:val="00526B47"/>
    <w:rsid w:val="00526CA2"/>
    <w:rsid w:val="00552260"/>
    <w:rsid w:val="005644B3"/>
    <w:rsid w:val="0073414C"/>
    <w:rsid w:val="00753341"/>
    <w:rsid w:val="00796D20"/>
    <w:rsid w:val="007A4A7B"/>
    <w:rsid w:val="007E3BD0"/>
    <w:rsid w:val="00800200"/>
    <w:rsid w:val="00807500"/>
    <w:rsid w:val="00816875"/>
    <w:rsid w:val="00904D83"/>
    <w:rsid w:val="00972B1C"/>
    <w:rsid w:val="009A5001"/>
    <w:rsid w:val="00A46DEA"/>
    <w:rsid w:val="00A62DCE"/>
    <w:rsid w:val="00AB03AE"/>
    <w:rsid w:val="00AC038C"/>
    <w:rsid w:val="00AD6FD2"/>
    <w:rsid w:val="00B62367"/>
    <w:rsid w:val="00B86DB7"/>
    <w:rsid w:val="00BA0E76"/>
    <w:rsid w:val="00BA7EBD"/>
    <w:rsid w:val="00C222E0"/>
    <w:rsid w:val="00C63C4D"/>
    <w:rsid w:val="00CD5816"/>
    <w:rsid w:val="00CF7C67"/>
    <w:rsid w:val="00D714C4"/>
    <w:rsid w:val="00E100E0"/>
    <w:rsid w:val="00E35E34"/>
    <w:rsid w:val="00E775CC"/>
    <w:rsid w:val="00EE4491"/>
    <w:rsid w:val="00EF3A02"/>
    <w:rsid w:val="00F242F0"/>
    <w:rsid w:val="00F43319"/>
    <w:rsid w:val="00F9185B"/>
    <w:rsid w:val="00FD6974"/>
    <w:rsid w:val="00FF1AB2"/>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2486F"/>
    <w:pPr>
      <w:spacing w:after="0" w:line="240" w:lineRule="auto"/>
    </w:pPr>
    <w:rPr>
      <w:sz w:val="24"/>
      <w:szCs w:val="24"/>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73414C"/>
    <w:pPr>
      <w:tabs>
        <w:tab w:val="center" w:pos="4419"/>
        <w:tab w:val="right" w:pos="8838"/>
      </w:tabs>
    </w:pPr>
    <w:rPr>
      <w:sz w:val="22"/>
      <w:szCs w:val="22"/>
      <w:lang w:val="es-CO"/>
    </w:rPr>
  </w:style>
  <w:style w:type="character" w:customStyle="1" w:styleId="EncabezadoCar">
    <w:name w:val="Encabezado Car"/>
    <w:basedOn w:val="Fuentedeprrafopredeter"/>
    <w:link w:val="Encabezado"/>
    <w:uiPriority w:val="99"/>
    <w:rsid w:val="0073414C"/>
  </w:style>
  <w:style w:type="paragraph" w:styleId="Piedepgina">
    <w:name w:val="footer"/>
    <w:basedOn w:val="Normal"/>
    <w:link w:val="PiedepginaCar"/>
    <w:uiPriority w:val="99"/>
    <w:unhideWhenUsed/>
    <w:rsid w:val="0073414C"/>
    <w:pPr>
      <w:tabs>
        <w:tab w:val="center" w:pos="4419"/>
        <w:tab w:val="right" w:pos="8838"/>
      </w:tabs>
    </w:pPr>
    <w:rPr>
      <w:sz w:val="22"/>
      <w:szCs w:val="22"/>
      <w:lang w:val="es-CO"/>
    </w:rPr>
  </w:style>
  <w:style w:type="character" w:customStyle="1" w:styleId="PiedepginaCar">
    <w:name w:val="Pie de página Car"/>
    <w:basedOn w:val="Fuentedeprrafopredeter"/>
    <w:link w:val="Piedepgina"/>
    <w:uiPriority w:val="99"/>
    <w:rsid w:val="0073414C"/>
  </w:style>
  <w:style w:type="character" w:styleId="Hipervnculo">
    <w:name w:val="Hyperlink"/>
    <w:basedOn w:val="Fuentedeprrafopredeter"/>
    <w:uiPriority w:val="99"/>
    <w:unhideWhenUsed/>
    <w:rsid w:val="0073414C"/>
    <w:rPr>
      <w:color w:val="0563C1" w:themeColor="hyperlink"/>
      <w:u w:val="single"/>
    </w:rPr>
  </w:style>
  <w:style w:type="character" w:customStyle="1" w:styleId="UnresolvedMention">
    <w:name w:val="Unresolved Mention"/>
    <w:basedOn w:val="Fuentedeprrafopredeter"/>
    <w:uiPriority w:val="99"/>
    <w:semiHidden/>
    <w:unhideWhenUsed/>
    <w:rsid w:val="00796D20"/>
    <w:rPr>
      <w:color w:val="808080"/>
      <w:shd w:val="clear" w:color="auto" w:fill="E6E6E6"/>
    </w:rPr>
  </w:style>
  <w:style w:type="paragraph" w:styleId="Textodeglobo">
    <w:name w:val="Balloon Text"/>
    <w:basedOn w:val="Normal"/>
    <w:link w:val="TextodegloboCar"/>
    <w:uiPriority w:val="99"/>
    <w:semiHidden/>
    <w:unhideWhenUsed/>
    <w:rsid w:val="00552260"/>
    <w:rPr>
      <w:rFonts w:ascii="Segoe UI" w:hAnsi="Segoe UI" w:cs="Segoe UI"/>
      <w:sz w:val="18"/>
      <w:szCs w:val="18"/>
      <w:lang w:val="es-CO"/>
    </w:rPr>
  </w:style>
  <w:style w:type="character" w:customStyle="1" w:styleId="TextodegloboCar">
    <w:name w:val="Texto de globo Car"/>
    <w:basedOn w:val="Fuentedeprrafopredeter"/>
    <w:link w:val="Textodeglobo"/>
    <w:uiPriority w:val="99"/>
    <w:semiHidden/>
    <w:rsid w:val="00552260"/>
    <w:rPr>
      <w:rFonts w:ascii="Segoe UI" w:hAnsi="Segoe UI" w:cs="Segoe UI"/>
      <w:sz w:val="18"/>
      <w:szCs w:val="18"/>
    </w:rPr>
  </w:style>
  <w:style w:type="paragraph" w:styleId="Sinespaciado">
    <w:name w:val="No Spacing"/>
    <w:uiPriority w:val="1"/>
    <w:qFormat/>
    <w:rsid w:val="0042486F"/>
    <w:pPr>
      <w:spacing w:after="0" w:line="240" w:lineRule="auto"/>
    </w:pPr>
  </w:style>
  <w:style w:type="character" w:customStyle="1" w:styleId="CaracterNotarial">
    <w:name w:val="Caracter Notarial"/>
    <w:rsid w:val="00AD6FD2"/>
    <w:rPr>
      <w:rFonts w:ascii="Courier" w:eastAsia="Times New Roman"/>
      <w:b/>
      <w:sz w:val="18"/>
    </w:rPr>
  </w:style>
  <w:style w:type="character" w:customStyle="1" w:styleId="EnlacedeInternet">
    <w:name w:val="Enlace de Internet"/>
    <w:uiPriority w:val="99"/>
    <w:rsid w:val="00AD6FD2"/>
    <w:rPr>
      <w:color w:val="000080"/>
      <w:u w:val="single"/>
    </w:rPr>
  </w:style>
  <w:style w:type="paragraph" w:customStyle="1" w:styleId="Cuerpodetexto">
    <w:name w:val="Cuerpo de texto"/>
    <w:basedOn w:val="Normal"/>
    <w:uiPriority w:val="99"/>
    <w:rsid w:val="00AD6FD2"/>
    <w:pPr>
      <w:suppressAutoHyphens/>
      <w:autoSpaceDE w:val="0"/>
      <w:autoSpaceDN w:val="0"/>
      <w:adjustRightInd w:val="0"/>
      <w:spacing w:after="140" w:line="288" w:lineRule="auto"/>
    </w:pPr>
    <w:rPr>
      <w:rFonts w:ascii="Calibri" w:eastAsia="Times New Roman" w:hAnsi="Liberation Serif" w:cs="Calibri"/>
      <w:color w:val="000000"/>
      <w:kern w:val="1"/>
      <w:sz w:val="22"/>
      <w:szCs w:val="22"/>
      <w:lang w:val="es-CO" w:eastAsia="es-MX"/>
    </w:rPr>
  </w:style>
  <w:style w:type="paragraph" w:customStyle="1" w:styleId="Standard">
    <w:name w:val="Standard"/>
    <w:rsid w:val="00AD6FD2"/>
    <w:pPr>
      <w:widowControl w:val="0"/>
      <w:suppressLineNumbers/>
      <w:tabs>
        <w:tab w:val="right" w:leader="dot" w:pos="9638"/>
      </w:tabs>
      <w:suppressAutoHyphens/>
      <w:autoSpaceDN w:val="0"/>
      <w:spacing w:after="0" w:line="360" w:lineRule="auto"/>
      <w:textAlignment w:val="baseline"/>
    </w:pPr>
    <w:rPr>
      <w:rFonts w:ascii="Arial" w:eastAsia="Times New Roman" w:hAnsi="Arial" w:cs="Arial"/>
      <w:kern w:val="3"/>
      <w:sz w:val="26"/>
      <w:szCs w:val="24"/>
      <w:lang w:val="es-ES" w:eastAsia="es-ES"/>
    </w:rPr>
  </w:style>
  <w:style w:type="paragraph" w:styleId="Textoindependiente2">
    <w:name w:val="Body Text 2"/>
    <w:basedOn w:val="Standard"/>
    <w:link w:val="Textoindependiente2Car"/>
    <w:uiPriority w:val="99"/>
    <w:rsid w:val="00AD6FD2"/>
    <w:pPr>
      <w:widowControl/>
      <w:suppressLineNumbers w:val="0"/>
      <w:tabs>
        <w:tab w:val="clear" w:pos="9638"/>
      </w:tabs>
      <w:autoSpaceDE w:val="0"/>
      <w:adjustRightInd w:val="0"/>
      <w:spacing w:after="200"/>
      <w:jc w:val="center"/>
      <w:textAlignment w:val="auto"/>
    </w:pPr>
    <w:rPr>
      <w:rFonts w:hAnsi="Liberation Serif"/>
      <w:color w:val="000000"/>
      <w:kern w:val="1"/>
      <w:szCs w:val="26"/>
      <w:lang w:val="es-CO" w:eastAsia="es-MX"/>
    </w:rPr>
  </w:style>
  <w:style w:type="character" w:customStyle="1" w:styleId="Textoindependiente2Car">
    <w:name w:val="Texto independiente 2 Car"/>
    <w:basedOn w:val="Fuentedeprrafopredeter"/>
    <w:link w:val="Textoindependiente2"/>
    <w:uiPriority w:val="99"/>
    <w:rsid w:val="00AD6FD2"/>
    <w:rPr>
      <w:rFonts w:ascii="Arial" w:eastAsia="Times New Roman" w:hAnsi="Liberation Serif" w:cs="Arial"/>
      <w:color w:val="000000"/>
      <w:kern w:val="1"/>
      <w:sz w:val="26"/>
      <w:szCs w:val="26"/>
      <w:lang w:eastAsia="es-MX"/>
    </w:rPr>
  </w:style>
  <w:style w:type="paragraph" w:customStyle="1" w:styleId="TableContents">
    <w:name w:val="Table Contents"/>
    <w:basedOn w:val="Standard"/>
    <w:rsid w:val="00AD6FD2"/>
    <w:rPr>
      <w:sz w:val="18"/>
    </w:rPr>
  </w:style>
  <w:style w:type="paragraph" w:styleId="Firma">
    <w:name w:val="Signature"/>
    <w:basedOn w:val="Standard"/>
    <w:link w:val="FirmaCar"/>
    <w:uiPriority w:val="99"/>
    <w:rsid w:val="00AD6FD2"/>
    <w:pPr>
      <w:keepLines/>
      <w:widowControl/>
      <w:suppressLineNumbers w:val="0"/>
      <w:tabs>
        <w:tab w:val="clear" w:pos="9638"/>
      </w:tabs>
      <w:autoSpaceDE w:val="0"/>
      <w:adjustRightInd w:val="0"/>
      <w:spacing w:after="200"/>
      <w:textAlignment w:val="auto"/>
    </w:pPr>
    <w:rPr>
      <w:rFonts w:ascii="Calibri" w:hAnsi="Liberation Serif" w:cs="Calibri"/>
      <w:b/>
      <w:bCs/>
      <w:color w:val="000000"/>
      <w:kern w:val="1"/>
      <w:sz w:val="22"/>
      <w:szCs w:val="22"/>
      <w:lang w:val="es-CO" w:eastAsia="es-MX"/>
    </w:rPr>
  </w:style>
  <w:style w:type="character" w:customStyle="1" w:styleId="FirmaCar">
    <w:name w:val="Firma Car"/>
    <w:basedOn w:val="Fuentedeprrafopredeter"/>
    <w:link w:val="Firma"/>
    <w:uiPriority w:val="99"/>
    <w:rsid w:val="00AD6FD2"/>
    <w:rPr>
      <w:rFonts w:ascii="Calibri" w:eastAsia="Times New Roman" w:hAnsi="Liberation Serif" w:cs="Calibri"/>
      <w:b/>
      <w:bCs/>
      <w:color w:val="000000"/>
      <w:kern w:val="1"/>
      <w:lang w:eastAsia="es-MX"/>
    </w:rPr>
  </w:style>
  <w:style w:type="character" w:customStyle="1" w:styleId="EncabezadoCar1">
    <w:name w:val="Encabezado Car1"/>
    <w:basedOn w:val="Fuentedeprrafopredeter"/>
    <w:uiPriority w:val="99"/>
    <w:locked/>
    <w:rsid w:val="00AD6FD2"/>
    <w:rPr>
      <w:rFonts w:ascii="Calibri" w:eastAsia="Times New Roman" w:hAnsi="Liberation Serif" w:cs="Times New Roman"/>
      <w:color w:val="000000"/>
      <w:kern w:val="1"/>
      <w:sz w:val="20"/>
      <w:lang w:val="es-CO" w:eastAsia="es-MX"/>
    </w:rPr>
  </w:style>
  <w:style w:type="table" w:styleId="Tablaconcuadrcula">
    <w:name w:val="Table Grid"/>
    <w:basedOn w:val="Tablanormal"/>
    <w:uiPriority w:val="39"/>
    <w:rsid w:val="00AD6FD2"/>
    <w:pPr>
      <w:spacing w:after="0" w:line="240" w:lineRule="auto"/>
    </w:pPr>
    <w:rPr>
      <w:rFonts w:ascii="Calibri" w:eastAsia="Times New Roman" w:hAnsi="Calibri" w:cs="Calibri"/>
      <w:sz w:val="20"/>
      <w:szCs w:val="20"/>
      <w:lang w:val="es-ES" w:eastAsia="es-E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rrafodelista1">
    <w:name w:val="Párrafo de lista1"/>
    <w:basedOn w:val="Normal"/>
    <w:rsid w:val="00526B47"/>
    <w:pPr>
      <w:suppressAutoHyphens/>
      <w:spacing w:after="160" w:line="259" w:lineRule="auto"/>
      <w:ind w:left="720"/>
    </w:pPr>
    <w:rPr>
      <w:rFonts w:ascii="Calibri" w:eastAsia="Calibri" w:hAnsi="Calibri" w:cs="Times New Roman"/>
      <w:sz w:val="22"/>
      <w:szCs w:val="22"/>
      <w:lang w:val="es-ES" w:eastAsia="ar-SA"/>
    </w:rPr>
  </w:style>
  <w:style w:type="paragraph" w:customStyle="1" w:styleId="Prrafodelista2">
    <w:name w:val="Párrafo de lista2"/>
    <w:basedOn w:val="Normal"/>
    <w:rsid w:val="00FD6974"/>
    <w:pPr>
      <w:suppressAutoHyphens/>
      <w:spacing w:after="160" w:line="259" w:lineRule="auto"/>
      <w:ind w:left="720"/>
    </w:pPr>
    <w:rPr>
      <w:rFonts w:ascii="Calibri" w:eastAsia="Calibri" w:hAnsi="Calibri" w:cs="Times New Roman"/>
      <w:sz w:val="22"/>
      <w:szCs w:val="22"/>
      <w:lang w:val="es-ES"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2486F"/>
    <w:pPr>
      <w:spacing w:after="0" w:line="240" w:lineRule="auto"/>
    </w:pPr>
    <w:rPr>
      <w:sz w:val="24"/>
      <w:szCs w:val="24"/>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73414C"/>
    <w:pPr>
      <w:tabs>
        <w:tab w:val="center" w:pos="4419"/>
        <w:tab w:val="right" w:pos="8838"/>
      </w:tabs>
    </w:pPr>
    <w:rPr>
      <w:sz w:val="22"/>
      <w:szCs w:val="22"/>
      <w:lang w:val="es-CO"/>
    </w:rPr>
  </w:style>
  <w:style w:type="character" w:customStyle="1" w:styleId="EncabezadoCar">
    <w:name w:val="Encabezado Car"/>
    <w:basedOn w:val="Fuentedeprrafopredeter"/>
    <w:link w:val="Encabezado"/>
    <w:uiPriority w:val="99"/>
    <w:rsid w:val="0073414C"/>
  </w:style>
  <w:style w:type="paragraph" w:styleId="Piedepgina">
    <w:name w:val="footer"/>
    <w:basedOn w:val="Normal"/>
    <w:link w:val="PiedepginaCar"/>
    <w:uiPriority w:val="99"/>
    <w:unhideWhenUsed/>
    <w:rsid w:val="0073414C"/>
    <w:pPr>
      <w:tabs>
        <w:tab w:val="center" w:pos="4419"/>
        <w:tab w:val="right" w:pos="8838"/>
      </w:tabs>
    </w:pPr>
    <w:rPr>
      <w:sz w:val="22"/>
      <w:szCs w:val="22"/>
      <w:lang w:val="es-CO"/>
    </w:rPr>
  </w:style>
  <w:style w:type="character" w:customStyle="1" w:styleId="PiedepginaCar">
    <w:name w:val="Pie de página Car"/>
    <w:basedOn w:val="Fuentedeprrafopredeter"/>
    <w:link w:val="Piedepgina"/>
    <w:uiPriority w:val="99"/>
    <w:rsid w:val="0073414C"/>
  </w:style>
  <w:style w:type="character" w:styleId="Hipervnculo">
    <w:name w:val="Hyperlink"/>
    <w:basedOn w:val="Fuentedeprrafopredeter"/>
    <w:uiPriority w:val="99"/>
    <w:unhideWhenUsed/>
    <w:rsid w:val="0073414C"/>
    <w:rPr>
      <w:color w:val="0563C1" w:themeColor="hyperlink"/>
      <w:u w:val="single"/>
    </w:rPr>
  </w:style>
  <w:style w:type="character" w:customStyle="1" w:styleId="UnresolvedMention">
    <w:name w:val="Unresolved Mention"/>
    <w:basedOn w:val="Fuentedeprrafopredeter"/>
    <w:uiPriority w:val="99"/>
    <w:semiHidden/>
    <w:unhideWhenUsed/>
    <w:rsid w:val="00796D20"/>
    <w:rPr>
      <w:color w:val="808080"/>
      <w:shd w:val="clear" w:color="auto" w:fill="E6E6E6"/>
    </w:rPr>
  </w:style>
  <w:style w:type="paragraph" w:styleId="Textodeglobo">
    <w:name w:val="Balloon Text"/>
    <w:basedOn w:val="Normal"/>
    <w:link w:val="TextodegloboCar"/>
    <w:uiPriority w:val="99"/>
    <w:semiHidden/>
    <w:unhideWhenUsed/>
    <w:rsid w:val="00552260"/>
    <w:rPr>
      <w:rFonts w:ascii="Segoe UI" w:hAnsi="Segoe UI" w:cs="Segoe UI"/>
      <w:sz w:val="18"/>
      <w:szCs w:val="18"/>
      <w:lang w:val="es-CO"/>
    </w:rPr>
  </w:style>
  <w:style w:type="character" w:customStyle="1" w:styleId="TextodegloboCar">
    <w:name w:val="Texto de globo Car"/>
    <w:basedOn w:val="Fuentedeprrafopredeter"/>
    <w:link w:val="Textodeglobo"/>
    <w:uiPriority w:val="99"/>
    <w:semiHidden/>
    <w:rsid w:val="00552260"/>
    <w:rPr>
      <w:rFonts w:ascii="Segoe UI" w:hAnsi="Segoe UI" w:cs="Segoe UI"/>
      <w:sz w:val="18"/>
      <w:szCs w:val="18"/>
    </w:rPr>
  </w:style>
  <w:style w:type="paragraph" w:styleId="Sinespaciado">
    <w:name w:val="No Spacing"/>
    <w:uiPriority w:val="1"/>
    <w:qFormat/>
    <w:rsid w:val="0042486F"/>
    <w:pPr>
      <w:spacing w:after="0" w:line="240" w:lineRule="auto"/>
    </w:pPr>
  </w:style>
  <w:style w:type="character" w:customStyle="1" w:styleId="CaracterNotarial">
    <w:name w:val="Caracter Notarial"/>
    <w:rsid w:val="00AD6FD2"/>
    <w:rPr>
      <w:rFonts w:ascii="Courier" w:eastAsia="Times New Roman"/>
      <w:b/>
      <w:sz w:val="18"/>
    </w:rPr>
  </w:style>
  <w:style w:type="character" w:customStyle="1" w:styleId="EnlacedeInternet">
    <w:name w:val="Enlace de Internet"/>
    <w:uiPriority w:val="99"/>
    <w:rsid w:val="00AD6FD2"/>
    <w:rPr>
      <w:color w:val="000080"/>
      <w:u w:val="single"/>
    </w:rPr>
  </w:style>
  <w:style w:type="paragraph" w:customStyle="1" w:styleId="Cuerpodetexto">
    <w:name w:val="Cuerpo de texto"/>
    <w:basedOn w:val="Normal"/>
    <w:uiPriority w:val="99"/>
    <w:rsid w:val="00AD6FD2"/>
    <w:pPr>
      <w:suppressAutoHyphens/>
      <w:autoSpaceDE w:val="0"/>
      <w:autoSpaceDN w:val="0"/>
      <w:adjustRightInd w:val="0"/>
      <w:spacing w:after="140" w:line="288" w:lineRule="auto"/>
    </w:pPr>
    <w:rPr>
      <w:rFonts w:ascii="Calibri" w:eastAsia="Times New Roman" w:hAnsi="Liberation Serif" w:cs="Calibri"/>
      <w:color w:val="000000"/>
      <w:kern w:val="1"/>
      <w:sz w:val="22"/>
      <w:szCs w:val="22"/>
      <w:lang w:val="es-CO" w:eastAsia="es-MX"/>
    </w:rPr>
  </w:style>
  <w:style w:type="paragraph" w:customStyle="1" w:styleId="Standard">
    <w:name w:val="Standard"/>
    <w:rsid w:val="00AD6FD2"/>
    <w:pPr>
      <w:widowControl w:val="0"/>
      <w:suppressLineNumbers/>
      <w:tabs>
        <w:tab w:val="right" w:leader="dot" w:pos="9638"/>
      </w:tabs>
      <w:suppressAutoHyphens/>
      <w:autoSpaceDN w:val="0"/>
      <w:spacing w:after="0" w:line="360" w:lineRule="auto"/>
      <w:textAlignment w:val="baseline"/>
    </w:pPr>
    <w:rPr>
      <w:rFonts w:ascii="Arial" w:eastAsia="Times New Roman" w:hAnsi="Arial" w:cs="Arial"/>
      <w:kern w:val="3"/>
      <w:sz w:val="26"/>
      <w:szCs w:val="24"/>
      <w:lang w:val="es-ES" w:eastAsia="es-ES"/>
    </w:rPr>
  </w:style>
  <w:style w:type="paragraph" w:styleId="Textoindependiente2">
    <w:name w:val="Body Text 2"/>
    <w:basedOn w:val="Standard"/>
    <w:link w:val="Textoindependiente2Car"/>
    <w:uiPriority w:val="99"/>
    <w:rsid w:val="00AD6FD2"/>
    <w:pPr>
      <w:widowControl/>
      <w:suppressLineNumbers w:val="0"/>
      <w:tabs>
        <w:tab w:val="clear" w:pos="9638"/>
      </w:tabs>
      <w:autoSpaceDE w:val="0"/>
      <w:adjustRightInd w:val="0"/>
      <w:spacing w:after="200"/>
      <w:jc w:val="center"/>
      <w:textAlignment w:val="auto"/>
    </w:pPr>
    <w:rPr>
      <w:rFonts w:hAnsi="Liberation Serif"/>
      <w:color w:val="000000"/>
      <w:kern w:val="1"/>
      <w:szCs w:val="26"/>
      <w:lang w:val="es-CO" w:eastAsia="es-MX"/>
    </w:rPr>
  </w:style>
  <w:style w:type="character" w:customStyle="1" w:styleId="Textoindependiente2Car">
    <w:name w:val="Texto independiente 2 Car"/>
    <w:basedOn w:val="Fuentedeprrafopredeter"/>
    <w:link w:val="Textoindependiente2"/>
    <w:uiPriority w:val="99"/>
    <w:rsid w:val="00AD6FD2"/>
    <w:rPr>
      <w:rFonts w:ascii="Arial" w:eastAsia="Times New Roman" w:hAnsi="Liberation Serif" w:cs="Arial"/>
      <w:color w:val="000000"/>
      <w:kern w:val="1"/>
      <w:sz w:val="26"/>
      <w:szCs w:val="26"/>
      <w:lang w:eastAsia="es-MX"/>
    </w:rPr>
  </w:style>
  <w:style w:type="paragraph" w:customStyle="1" w:styleId="TableContents">
    <w:name w:val="Table Contents"/>
    <w:basedOn w:val="Standard"/>
    <w:rsid w:val="00AD6FD2"/>
    <w:rPr>
      <w:sz w:val="18"/>
    </w:rPr>
  </w:style>
  <w:style w:type="paragraph" w:styleId="Firma">
    <w:name w:val="Signature"/>
    <w:basedOn w:val="Standard"/>
    <w:link w:val="FirmaCar"/>
    <w:uiPriority w:val="99"/>
    <w:rsid w:val="00AD6FD2"/>
    <w:pPr>
      <w:keepLines/>
      <w:widowControl/>
      <w:suppressLineNumbers w:val="0"/>
      <w:tabs>
        <w:tab w:val="clear" w:pos="9638"/>
      </w:tabs>
      <w:autoSpaceDE w:val="0"/>
      <w:adjustRightInd w:val="0"/>
      <w:spacing w:after="200"/>
      <w:textAlignment w:val="auto"/>
    </w:pPr>
    <w:rPr>
      <w:rFonts w:ascii="Calibri" w:hAnsi="Liberation Serif" w:cs="Calibri"/>
      <w:b/>
      <w:bCs/>
      <w:color w:val="000000"/>
      <w:kern w:val="1"/>
      <w:sz w:val="22"/>
      <w:szCs w:val="22"/>
      <w:lang w:val="es-CO" w:eastAsia="es-MX"/>
    </w:rPr>
  </w:style>
  <w:style w:type="character" w:customStyle="1" w:styleId="FirmaCar">
    <w:name w:val="Firma Car"/>
    <w:basedOn w:val="Fuentedeprrafopredeter"/>
    <w:link w:val="Firma"/>
    <w:uiPriority w:val="99"/>
    <w:rsid w:val="00AD6FD2"/>
    <w:rPr>
      <w:rFonts w:ascii="Calibri" w:eastAsia="Times New Roman" w:hAnsi="Liberation Serif" w:cs="Calibri"/>
      <w:b/>
      <w:bCs/>
      <w:color w:val="000000"/>
      <w:kern w:val="1"/>
      <w:lang w:eastAsia="es-MX"/>
    </w:rPr>
  </w:style>
  <w:style w:type="character" w:customStyle="1" w:styleId="EncabezadoCar1">
    <w:name w:val="Encabezado Car1"/>
    <w:basedOn w:val="Fuentedeprrafopredeter"/>
    <w:uiPriority w:val="99"/>
    <w:locked/>
    <w:rsid w:val="00AD6FD2"/>
    <w:rPr>
      <w:rFonts w:ascii="Calibri" w:eastAsia="Times New Roman" w:hAnsi="Liberation Serif" w:cs="Times New Roman"/>
      <w:color w:val="000000"/>
      <w:kern w:val="1"/>
      <w:sz w:val="20"/>
      <w:lang w:val="es-CO" w:eastAsia="es-MX"/>
    </w:rPr>
  </w:style>
  <w:style w:type="table" w:styleId="Tablaconcuadrcula">
    <w:name w:val="Table Grid"/>
    <w:basedOn w:val="Tablanormal"/>
    <w:uiPriority w:val="39"/>
    <w:rsid w:val="00AD6FD2"/>
    <w:pPr>
      <w:spacing w:after="0" w:line="240" w:lineRule="auto"/>
    </w:pPr>
    <w:rPr>
      <w:rFonts w:ascii="Calibri" w:eastAsia="Times New Roman" w:hAnsi="Calibri" w:cs="Calibri"/>
      <w:sz w:val="20"/>
      <w:szCs w:val="20"/>
      <w:lang w:val="es-ES" w:eastAsia="es-E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rrafodelista1">
    <w:name w:val="Párrafo de lista1"/>
    <w:basedOn w:val="Normal"/>
    <w:rsid w:val="00526B47"/>
    <w:pPr>
      <w:suppressAutoHyphens/>
      <w:spacing w:after="160" w:line="259" w:lineRule="auto"/>
      <w:ind w:left="720"/>
    </w:pPr>
    <w:rPr>
      <w:rFonts w:ascii="Calibri" w:eastAsia="Calibri" w:hAnsi="Calibri" w:cs="Times New Roman"/>
      <w:sz w:val="22"/>
      <w:szCs w:val="22"/>
      <w:lang w:val="es-ES" w:eastAsia="ar-SA"/>
    </w:rPr>
  </w:style>
  <w:style w:type="paragraph" w:customStyle="1" w:styleId="Prrafodelista2">
    <w:name w:val="Párrafo de lista2"/>
    <w:basedOn w:val="Normal"/>
    <w:rsid w:val="00FD6974"/>
    <w:pPr>
      <w:suppressAutoHyphens/>
      <w:spacing w:after="160" w:line="259" w:lineRule="auto"/>
      <w:ind w:left="720"/>
    </w:pPr>
    <w:rPr>
      <w:rFonts w:ascii="Calibri" w:eastAsia="Calibri" w:hAnsi="Calibri" w:cs="Times New Roman"/>
      <w:sz w:val="22"/>
      <w:szCs w:val="22"/>
      <w:lang w:val="es-ES"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8011896">
      <w:bodyDiv w:val="1"/>
      <w:marLeft w:val="0"/>
      <w:marRight w:val="0"/>
      <w:marTop w:val="0"/>
      <w:marBottom w:val="0"/>
      <w:divBdr>
        <w:top w:val="none" w:sz="0" w:space="0" w:color="auto"/>
        <w:left w:val="none" w:sz="0" w:space="0" w:color="auto"/>
        <w:bottom w:val="none" w:sz="0" w:space="0" w:color="auto"/>
        <w:right w:val="none" w:sz="0" w:space="0" w:color="auto"/>
      </w:divBdr>
    </w:div>
    <w:div w:id="228420814">
      <w:bodyDiv w:val="1"/>
      <w:marLeft w:val="0"/>
      <w:marRight w:val="0"/>
      <w:marTop w:val="0"/>
      <w:marBottom w:val="0"/>
      <w:divBdr>
        <w:top w:val="none" w:sz="0" w:space="0" w:color="auto"/>
        <w:left w:val="none" w:sz="0" w:space="0" w:color="auto"/>
        <w:bottom w:val="none" w:sz="0" w:space="0" w:color="auto"/>
        <w:right w:val="none" w:sz="0" w:space="0" w:color="auto"/>
      </w:divBdr>
    </w:div>
    <w:div w:id="6517148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hyperlink" Target="mailto:coljuridicaabogados@gmail.com" TargetMode="External"/><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3</Pages>
  <Words>719</Words>
  <Characters>3957</Characters>
  <Application>Microsoft Office Word</Application>
  <DocSecurity>0</DocSecurity>
  <Lines>32</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4667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Alejandro Cardona Vélez</dc:creator>
  <cp:lastModifiedBy>USER</cp:lastModifiedBy>
  <cp:revision>4</cp:revision>
  <cp:lastPrinted>2019-01-16T19:11:00Z</cp:lastPrinted>
  <dcterms:created xsi:type="dcterms:W3CDTF">2020-06-18T17:33:00Z</dcterms:created>
  <dcterms:modified xsi:type="dcterms:W3CDTF">2020-06-24T13:27:00Z</dcterms:modified>
</cp:coreProperties>
</file>